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699FF">
    <v:background id="_x0000_s1025" o:bwmode="white" fillcolor="#69f">
      <v:fill r:id="rId4" o:title="%5" type="pattern"/>
    </v:background>
  </w:background>
  <w:body>
    <w:p w:rsidR="00CC0063" w:rsidRPr="00760C97" w:rsidRDefault="00CC0063" w:rsidP="00EC2234">
      <w:pPr>
        <w:spacing w:line="423" w:lineRule="auto"/>
        <w:ind w:left="360" w:right="360" w:firstLine="428"/>
        <w:rPr>
          <w:rFonts w:ascii="Times New Roman" w:eastAsia="Arial" w:hAnsi="Times New Roman" w:cs="Times New Roman"/>
          <w:color w:val="FFFFFF"/>
          <w:sz w:val="24"/>
          <w:szCs w:val="24"/>
        </w:rPr>
      </w:pPr>
    </w:p>
    <w:p w:rsidR="00CC0063" w:rsidRPr="00760C97" w:rsidRDefault="00EC2234" w:rsidP="00EC2234">
      <w:pPr>
        <w:spacing w:line="200" w:lineRule="exact"/>
        <w:jc w:val="center"/>
        <w:rPr>
          <w:rFonts w:ascii="Times New Roman" w:eastAsia="Times New Roman" w:hAnsi="Times New Roman" w:cs="Times New Roman"/>
          <w:color w:val="0F243E" w:themeColor="text2" w:themeShade="80"/>
          <w:sz w:val="24"/>
          <w:szCs w:val="24"/>
        </w:rPr>
      </w:pPr>
      <w:r w:rsidRPr="00760C97">
        <w:rPr>
          <w:rFonts w:ascii="Times New Roman" w:eastAsia="Times New Roman" w:hAnsi="Times New Roman" w:cs="Times New Roman"/>
          <w:color w:val="0F243E" w:themeColor="text2" w:themeShade="80"/>
          <w:sz w:val="24"/>
          <w:szCs w:val="24"/>
        </w:rPr>
        <w:t>T.C</w:t>
      </w:r>
      <w:r w:rsidR="0029419F" w:rsidRPr="00760C97">
        <w:rPr>
          <w:rFonts w:ascii="Times New Roman" w:eastAsia="Times New Roman" w:hAnsi="Times New Roman" w:cs="Times New Roman"/>
          <w:color w:val="0F243E" w:themeColor="text2" w:themeShade="80"/>
          <w:sz w:val="24"/>
          <w:szCs w:val="24"/>
        </w:rPr>
        <w:t>.</w:t>
      </w:r>
    </w:p>
    <w:p w:rsidR="0029419F" w:rsidRPr="00760C97" w:rsidRDefault="0029419F" w:rsidP="00EC2234">
      <w:pPr>
        <w:spacing w:line="200" w:lineRule="exact"/>
        <w:jc w:val="center"/>
        <w:rPr>
          <w:rFonts w:ascii="Times New Roman" w:eastAsia="Times New Roman" w:hAnsi="Times New Roman" w:cs="Times New Roman"/>
          <w:color w:val="0F243E" w:themeColor="text2" w:themeShade="80"/>
          <w:sz w:val="24"/>
          <w:szCs w:val="24"/>
        </w:rPr>
      </w:pPr>
    </w:p>
    <w:p w:rsidR="00EC2234" w:rsidRPr="00760C97" w:rsidRDefault="00EC2234" w:rsidP="00EC2234">
      <w:pPr>
        <w:spacing w:line="200" w:lineRule="exact"/>
        <w:jc w:val="center"/>
        <w:rPr>
          <w:rFonts w:ascii="Times New Roman" w:eastAsia="Times New Roman" w:hAnsi="Times New Roman" w:cs="Times New Roman"/>
          <w:color w:val="0F243E" w:themeColor="text2" w:themeShade="80"/>
          <w:sz w:val="24"/>
          <w:szCs w:val="24"/>
        </w:rPr>
      </w:pPr>
      <w:r w:rsidRPr="00760C97">
        <w:rPr>
          <w:rFonts w:ascii="Times New Roman" w:eastAsia="Times New Roman" w:hAnsi="Times New Roman" w:cs="Times New Roman"/>
          <w:color w:val="0F243E" w:themeColor="text2" w:themeShade="80"/>
          <w:sz w:val="24"/>
          <w:szCs w:val="24"/>
        </w:rPr>
        <w:t>ALADAĞ KAYMAKAMLIĞI</w:t>
      </w:r>
    </w:p>
    <w:p w:rsidR="0029419F" w:rsidRPr="00760C97" w:rsidRDefault="0029419F" w:rsidP="00EC2234">
      <w:pPr>
        <w:spacing w:line="200" w:lineRule="exact"/>
        <w:jc w:val="center"/>
        <w:rPr>
          <w:rFonts w:ascii="Times New Roman" w:eastAsia="Times New Roman" w:hAnsi="Times New Roman" w:cs="Times New Roman"/>
          <w:color w:val="0F243E" w:themeColor="text2" w:themeShade="80"/>
          <w:sz w:val="24"/>
          <w:szCs w:val="24"/>
        </w:rPr>
      </w:pPr>
    </w:p>
    <w:p w:rsidR="00EC2234" w:rsidRPr="00760C97" w:rsidRDefault="00EC2234" w:rsidP="00EC2234">
      <w:pPr>
        <w:spacing w:line="200" w:lineRule="exact"/>
        <w:jc w:val="center"/>
        <w:rPr>
          <w:rFonts w:ascii="Times New Roman" w:eastAsia="Times New Roman" w:hAnsi="Times New Roman" w:cs="Times New Roman"/>
          <w:color w:val="0F243E" w:themeColor="text2" w:themeShade="80"/>
          <w:sz w:val="24"/>
          <w:szCs w:val="24"/>
        </w:rPr>
      </w:pPr>
      <w:r w:rsidRPr="00760C97">
        <w:rPr>
          <w:rFonts w:ascii="Times New Roman" w:eastAsia="Times New Roman" w:hAnsi="Times New Roman" w:cs="Times New Roman"/>
          <w:color w:val="0F243E" w:themeColor="text2" w:themeShade="80"/>
          <w:sz w:val="24"/>
          <w:szCs w:val="24"/>
        </w:rPr>
        <w:t>ATATÜRK ORTAOKULU</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rsidP="001B27C1">
      <w:pPr>
        <w:spacing w:line="0" w:lineRule="atLeast"/>
        <w:rPr>
          <w:rFonts w:ascii="Times New Roman" w:eastAsia="Arial" w:hAnsi="Times New Roman" w:cs="Times New Roman"/>
          <w:color w:val="FFFFFF"/>
          <w:sz w:val="24"/>
          <w:szCs w:val="24"/>
        </w:rPr>
      </w:pPr>
      <w:r w:rsidRPr="00760C97">
        <w:rPr>
          <w:rFonts w:ascii="Times New Roman" w:eastAsia="Arial" w:hAnsi="Times New Roman" w:cs="Times New Roman"/>
          <w:color w:val="FFFFFF"/>
          <w:sz w:val="24"/>
          <w:szCs w:val="24"/>
        </w:rPr>
        <w:t>Mustafa Kemal Atatürk</w:t>
      </w:r>
    </w:p>
    <w:p w:rsidR="001B4B6E" w:rsidRPr="00760C97" w:rsidRDefault="00760C97">
      <w:pPr>
        <w:spacing w:line="0" w:lineRule="atLeast"/>
        <w:jc w:val="right"/>
        <w:rPr>
          <w:rFonts w:ascii="Times New Roman" w:eastAsia="Arial" w:hAnsi="Times New Roman" w:cs="Times New Roman"/>
          <w:color w:val="FFFFFF"/>
          <w:sz w:val="24"/>
          <w:szCs w:val="24"/>
        </w:rPr>
      </w:pPr>
      <w:r>
        <w:rPr>
          <w:rFonts w:ascii="Times New Roman" w:hAnsi="Times New Roman" w:cs="Times New Roman"/>
          <w:bCs/>
          <w:noProof/>
          <w:sz w:val="24"/>
          <w:szCs w:val="24"/>
        </w:rPr>
        <w:drawing>
          <wp:inline distT="0" distB="0" distL="0" distR="0">
            <wp:extent cx="5829300" cy="6467475"/>
            <wp:effectExtent l="19050" t="0" r="0" b="0"/>
            <wp:docPr id="53" name="Resim 1" descr="IMG_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671"/>
                    <pic:cNvPicPr>
                      <a:picLocks noChangeAspect="1" noChangeArrowheads="1"/>
                    </pic:cNvPicPr>
                  </pic:nvPicPr>
                  <pic:blipFill>
                    <a:blip r:embed="rId9" cstate="print"/>
                    <a:srcRect/>
                    <a:stretch>
                      <a:fillRect/>
                    </a:stretch>
                  </pic:blipFill>
                  <pic:spPr bwMode="auto">
                    <a:xfrm>
                      <a:off x="0" y="0"/>
                      <a:ext cx="5829300" cy="6467475"/>
                    </a:xfrm>
                    <a:prstGeom prst="rect">
                      <a:avLst/>
                    </a:prstGeom>
                    <a:noFill/>
                    <a:ln w="9525">
                      <a:noFill/>
                      <a:miter lim="800000"/>
                      <a:headEnd/>
                      <a:tailEnd/>
                    </a:ln>
                  </pic:spPr>
                </pic:pic>
              </a:graphicData>
            </a:graphic>
          </wp:inline>
        </w:drawing>
      </w:r>
    </w:p>
    <w:p w:rsidR="001B4B6E" w:rsidRPr="00760C97" w:rsidRDefault="001B4B6E" w:rsidP="001B4B6E">
      <w:pPr>
        <w:rPr>
          <w:rFonts w:ascii="Times New Roman" w:eastAsia="Arial" w:hAnsi="Times New Roman" w:cs="Times New Roman"/>
          <w:sz w:val="24"/>
          <w:szCs w:val="24"/>
        </w:rPr>
      </w:pPr>
    </w:p>
    <w:p w:rsidR="001B4B6E" w:rsidRPr="00760C97" w:rsidRDefault="001B4B6E" w:rsidP="001B4B6E">
      <w:pPr>
        <w:rPr>
          <w:rFonts w:ascii="Times New Roman" w:eastAsia="Arial" w:hAnsi="Times New Roman" w:cs="Times New Roman"/>
          <w:sz w:val="24"/>
          <w:szCs w:val="24"/>
        </w:rPr>
      </w:pPr>
    </w:p>
    <w:p w:rsidR="001B4B6E" w:rsidRPr="00760C97" w:rsidRDefault="003F5F49" w:rsidP="001B4B6E">
      <w:pPr>
        <w:tabs>
          <w:tab w:val="left" w:pos="3885"/>
        </w:tabs>
        <w:jc w:val="center"/>
        <w:rPr>
          <w:rFonts w:ascii="Times New Roman" w:eastAsia="Arial" w:hAnsi="Times New Roman" w:cs="Times New Roman"/>
          <w:color w:val="0F243E" w:themeColor="text2" w:themeShade="80"/>
          <w:sz w:val="56"/>
          <w:szCs w:val="56"/>
        </w:rPr>
      </w:pPr>
      <w:r>
        <w:rPr>
          <w:rFonts w:ascii="Times New Roman" w:eastAsia="Arial" w:hAnsi="Times New Roman" w:cs="Times New Roman"/>
          <w:color w:val="0F243E" w:themeColor="text2" w:themeShade="80"/>
          <w:sz w:val="56"/>
          <w:szCs w:val="56"/>
        </w:rPr>
        <w:t>2019 - 202</w:t>
      </w:r>
      <w:r w:rsidR="001B4B6E" w:rsidRPr="00760C97">
        <w:rPr>
          <w:rFonts w:ascii="Times New Roman" w:eastAsia="Arial" w:hAnsi="Times New Roman" w:cs="Times New Roman"/>
          <w:color w:val="0F243E" w:themeColor="text2" w:themeShade="80"/>
          <w:sz w:val="56"/>
          <w:szCs w:val="56"/>
        </w:rPr>
        <w:t>3</w:t>
      </w:r>
    </w:p>
    <w:p w:rsidR="00F9732F" w:rsidRDefault="001B4B6E" w:rsidP="00237465">
      <w:pPr>
        <w:tabs>
          <w:tab w:val="left" w:pos="3885"/>
        </w:tabs>
        <w:jc w:val="center"/>
        <w:rPr>
          <w:rFonts w:ascii="Times New Roman" w:eastAsia="Arial" w:hAnsi="Times New Roman" w:cs="Times New Roman"/>
          <w:color w:val="0F243E" w:themeColor="text2" w:themeShade="80"/>
          <w:sz w:val="56"/>
          <w:szCs w:val="56"/>
        </w:rPr>
      </w:pPr>
      <w:r w:rsidRPr="00760C97">
        <w:rPr>
          <w:rFonts w:ascii="Times New Roman" w:eastAsia="Arial" w:hAnsi="Times New Roman" w:cs="Times New Roman"/>
          <w:color w:val="0F243E" w:themeColor="text2" w:themeShade="80"/>
          <w:sz w:val="56"/>
          <w:szCs w:val="56"/>
        </w:rPr>
        <w:t>STRATEJİK PLAN</w:t>
      </w:r>
      <w:r w:rsidR="00237465">
        <w:rPr>
          <w:rFonts w:ascii="Times New Roman" w:eastAsia="Arial" w:hAnsi="Times New Roman" w:cs="Times New Roman"/>
          <w:color w:val="0F243E" w:themeColor="text2" w:themeShade="80"/>
          <w:sz w:val="56"/>
          <w:szCs w:val="56"/>
        </w:rPr>
        <w:t xml:space="preserve">      </w:t>
      </w: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r w:rsidRPr="00237465">
        <w:rPr>
          <w:rFonts w:ascii="Times New Roman" w:eastAsia="Arial" w:hAnsi="Times New Roman" w:cs="Times New Roman"/>
          <w:noProof/>
          <w:color w:val="0F243E" w:themeColor="text2" w:themeShade="80"/>
          <w:sz w:val="56"/>
          <w:szCs w:val="56"/>
        </w:rPr>
        <w:drawing>
          <wp:inline distT="0" distB="0" distL="0" distR="0">
            <wp:extent cx="4267021" cy="607542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267021" cy="6075426"/>
                    </a:xfrm>
                    <a:prstGeom prst="rect">
                      <a:avLst/>
                    </a:prstGeom>
                  </pic:spPr>
                </pic:pic>
              </a:graphicData>
            </a:graphic>
          </wp:inline>
        </w:drawing>
      </w: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p>
    <w:p w:rsidR="00237465" w:rsidRDefault="00237465" w:rsidP="00237465">
      <w:pPr>
        <w:spacing w:before="87" w:line="268" w:lineRule="auto"/>
        <w:ind w:left="1258" w:right="1261" w:hanging="7"/>
        <w:jc w:val="center"/>
        <w:rPr>
          <w:rFonts w:ascii="Century Gothic" w:hAnsi="Century Gothic"/>
          <w:b/>
          <w:i/>
          <w:sz w:val="25"/>
        </w:rPr>
      </w:pPr>
      <w:r>
        <w:rPr>
          <w:rFonts w:ascii="Century Gothic" w:hAnsi="Century Gothic"/>
          <w:b/>
          <w:i/>
          <w:spacing w:val="-4"/>
          <w:sz w:val="25"/>
        </w:rPr>
        <w:t xml:space="preserve">“En mühim </w:t>
      </w:r>
      <w:r>
        <w:rPr>
          <w:rFonts w:ascii="Century Gothic" w:hAnsi="Century Gothic"/>
          <w:b/>
          <w:i/>
          <w:sz w:val="25"/>
        </w:rPr>
        <w:t xml:space="preserve">ve </w:t>
      </w:r>
      <w:r>
        <w:rPr>
          <w:rFonts w:ascii="Century Gothic" w:hAnsi="Century Gothic"/>
          <w:b/>
          <w:i/>
          <w:spacing w:val="-4"/>
          <w:sz w:val="25"/>
        </w:rPr>
        <w:t xml:space="preserve">feyizli vazifelerimiz millî eğitim işleridir. Millî Eğitim </w:t>
      </w:r>
      <w:r>
        <w:rPr>
          <w:rFonts w:ascii="Century Gothic" w:hAnsi="Century Gothic"/>
          <w:b/>
          <w:i/>
          <w:sz w:val="25"/>
        </w:rPr>
        <w:t xml:space="preserve">işlerinde </w:t>
      </w:r>
      <w:r>
        <w:rPr>
          <w:rFonts w:ascii="Century Gothic" w:hAnsi="Century Gothic"/>
          <w:b/>
          <w:i/>
          <w:spacing w:val="-4"/>
          <w:sz w:val="25"/>
        </w:rPr>
        <w:t xml:space="preserve">mutlaka muzaffer olmak lazımdır. Bir milletin hakikî kurtuluşu ancak </w:t>
      </w:r>
      <w:r>
        <w:rPr>
          <w:rFonts w:ascii="Century Gothic" w:hAnsi="Century Gothic"/>
          <w:b/>
          <w:i/>
          <w:spacing w:val="-3"/>
          <w:sz w:val="25"/>
        </w:rPr>
        <w:t xml:space="preserve">bu </w:t>
      </w:r>
      <w:r>
        <w:rPr>
          <w:rFonts w:ascii="Century Gothic" w:hAnsi="Century Gothic"/>
          <w:b/>
          <w:i/>
          <w:spacing w:val="-4"/>
          <w:sz w:val="25"/>
        </w:rPr>
        <w:t>suretle</w:t>
      </w:r>
      <w:r>
        <w:rPr>
          <w:rFonts w:ascii="Century Gothic" w:hAnsi="Century Gothic"/>
          <w:b/>
          <w:i/>
          <w:spacing w:val="-15"/>
          <w:sz w:val="25"/>
        </w:rPr>
        <w:t xml:space="preserve"> </w:t>
      </w:r>
      <w:r>
        <w:rPr>
          <w:rFonts w:ascii="Century Gothic" w:hAnsi="Century Gothic"/>
          <w:b/>
          <w:i/>
          <w:spacing w:val="-4"/>
          <w:sz w:val="25"/>
        </w:rPr>
        <w:t>olur.</w:t>
      </w:r>
      <w:r>
        <w:rPr>
          <w:rFonts w:ascii="Century Gothic" w:hAnsi="Century Gothic"/>
          <w:b/>
          <w:i/>
          <w:spacing w:val="-15"/>
          <w:sz w:val="25"/>
        </w:rPr>
        <w:t xml:space="preserve"> </w:t>
      </w:r>
      <w:r>
        <w:rPr>
          <w:rFonts w:ascii="Century Gothic" w:hAnsi="Century Gothic"/>
          <w:b/>
          <w:i/>
          <w:spacing w:val="-4"/>
          <w:sz w:val="25"/>
        </w:rPr>
        <w:t>Eğitimdir</w:t>
      </w:r>
      <w:r>
        <w:rPr>
          <w:rFonts w:ascii="Century Gothic" w:hAnsi="Century Gothic"/>
          <w:b/>
          <w:i/>
          <w:spacing w:val="-13"/>
          <w:sz w:val="25"/>
        </w:rPr>
        <w:t xml:space="preserve"> </w:t>
      </w:r>
      <w:r>
        <w:rPr>
          <w:rFonts w:ascii="Century Gothic" w:hAnsi="Century Gothic"/>
          <w:b/>
          <w:i/>
          <w:spacing w:val="-4"/>
          <w:sz w:val="25"/>
        </w:rPr>
        <w:t>ki</w:t>
      </w:r>
      <w:r>
        <w:rPr>
          <w:rFonts w:ascii="Century Gothic" w:hAnsi="Century Gothic"/>
          <w:b/>
          <w:i/>
          <w:spacing w:val="-16"/>
          <w:sz w:val="25"/>
        </w:rPr>
        <w:t xml:space="preserve"> </w:t>
      </w:r>
      <w:r>
        <w:rPr>
          <w:rFonts w:ascii="Century Gothic" w:hAnsi="Century Gothic"/>
          <w:b/>
          <w:i/>
          <w:spacing w:val="-3"/>
          <w:sz w:val="25"/>
        </w:rPr>
        <w:t>bir</w:t>
      </w:r>
      <w:r>
        <w:rPr>
          <w:rFonts w:ascii="Century Gothic" w:hAnsi="Century Gothic"/>
          <w:b/>
          <w:i/>
          <w:spacing w:val="-15"/>
          <w:sz w:val="25"/>
        </w:rPr>
        <w:t xml:space="preserve"> </w:t>
      </w:r>
      <w:r>
        <w:rPr>
          <w:rFonts w:ascii="Century Gothic" w:hAnsi="Century Gothic"/>
          <w:b/>
          <w:i/>
          <w:spacing w:val="-4"/>
          <w:sz w:val="25"/>
        </w:rPr>
        <w:t>milleti</w:t>
      </w:r>
      <w:r>
        <w:rPr>
          <w:rFonts w:ascii="Century Gothic" w:hAnsi="Century Gothic"/>
          <w:b/>
          <w:i/>
          <w:spacing w:val="-14"/>
          <w:sz w:val="25"/>
        </w:rPr>
        <w:t xml:space="preserve"> </w:t>
      </w:r>
      <w:r>
        <w:rPr>
          <w:rFonts w:ascii="Century Gothic" w:hAnsi="Century Gothic"/>
          <w:b/>
          <w:i/>
          <w:spacing w:val="-4"/>
          <w:sz w:val="25"/>
        </w:rPr>
        <w:t>ya</w:t>
      </w:r>
      <w:r>
        <w:rPr>
          <w:rFonts w:ascii="Century Gothic" w:hAnsi="Century Gothic"/>
          <w:b/>
          <w:i/>
          <w:spacing w:val="-15"/>
          <w:sz w:val="25"/>
        </w:rPr>
        <w:t xml:space="preserve"> </w:t>
      </w:r>
      <w:r>
        <w:rPr>
          <w:rFonts w:ascii="Century Gothic" w:hAnsi="Century Gothic"/>
          <w:b/>
          <w:i/>
          <w:spacing w:val="-3"/>
          <w:sz w:val="25"/>
        </w:rPr>
        <w:t>özgür,</w:t>
      </w:r>
      <w:r>
        <w:rPr>
          <w:rFonts w:ascii="Century Gothic" w:hAnsi="Century Gothic"/>
          <w:b/>
          <w:i/>
          <w:spacing w:val="-17"/>
          <w:sz w:val="25"/>
        </w:rPr>
        <w:t xml:space="preserve"> </w:t>
      </w:r>
      <w:r>
        <w:rPr>
          <w:rFonts w:ascii="Century Gothic" w:hAnsi="Century Gothic"/>
          <w:b/>
          <w:i/>
          <w:spacing w:val="-4"/>
          <w:sz w:val="25"/>
        </w:rPr>
        <w:t>bağımsız,</w:t>
      </w:r>
      <w:r>
        <w:rPr>
          <w:rFonts w:ascii="Century Gothic" w:hAnsi="Century Gothic"/>
          <w:b/>
          <w:i/>
          <w:spacing w:val="-15"/>
          <w:sz w:val="25"/>
        </w:rPr>
        <w:t xml:space="preserve"> </w:t>
      </w:r>
      <w:r>
        <w:rPr>
          <w:rFonts w:ascii="Century Gothic" w:hAnsi="Century Gothic"/>
          <w:b/>
          <w:i/>
          <w:spacing w:val="-4"/>
          <w:sz w:val="25"/>
        </w:rPr>
        <w:t>şanlı</w:t>
      </w:r>
      <w:r>
        <w:rPr>
          <w:rFonts w:ascii="Century Gothic" w:hAnsi="Century Gothic"/>
          <w:b/>
          <w:i/>
          <w:spacing w:val="-16"/>
          <w:sz w:val="25"/>
        </w:rPr>
        <w:t xml:space="preserve"> </w:t>
      </w:r>
      <w:r>
        <w:rPr>
          <w:rFonts w:ascii="Century Gothic" w:hAnsi="Century Gothic"/>
          <w:b/>
          <w:i/>
          <w:sz w:val="25"/>
        </w:rPr>
        <w:t>ve</w:t>
      </w:r>
      <w:r>
        <w:rPr>
          <w:rFonts w:ascii="Century Gothic" w:hAnsi="Century Gothic"/>
          <w:b/>
          <w:i/>
          <w:spacing w:val="-15"/>
          <w:sz w:val="25"/>
        </w:rPr>
        <w:t xml:space="preserve"> </w:t>
      </w:r>
      <w:r>
        <w:rPr>
          <w:rFonts w:ascii="Century Gothic" w:hAnsi="Century Gothic"/>
          <w:b/>
          <w:i/>
          <w:spacing w:val="-4"/>
          <w:sz w:val="25"/>
        </w:rPr>
        <w:t>yüce</w:t>
      </w:r>
      <w:r>
        <w:rPr>
          <w:rFonts w:ascii="Century Gothic" w:hAnsi="Century Gothic"/>
          <w:b/>
          <w:i/>
          <w:spacing w:val="-15"/>
          <w:sz w:val="25"/>
        </w:rPr>
        <w:t xml:space="preserve"> </w:t>
      </w:r>
      <w:r>
        <w:rPr>
          <w:rFonts w:ascii="Century Gothic" w:hAnsi="Century Gothic"/>
          <w:b/>
          <w:i/>
          <w:spacing w:val="-3"/>
          <w:sz w:val="25"/>
        </w:rPr>
        <w:t>bir</w:t>
      </w:r>
      <w:r>
        <w:rPr>
          <w:rFonts w:ascii="Century Gothic" w:hAnsi="Century Gothic"/>
          <w:b/>
          <w:i/>
          <w:spacing w:val="-15"/>
          <w:sz w:val="25"/>
        </w:rPr>
        <w:t xml:space="preserve"> </w:t>
      </w:r>
      <w:r>
        <w:rPr>
          <w:rFonts w:ascii="Century Gothic" w:hAnsi="Century Gothic"/>
          <w:b/>
          <w:i/>
          <w:spacing w:val="-4"/>
          <w:sz w:val="25"/>
        </w:rPr>
        <w:t>toplum halinde</w:t>
      </w:r>
      <w:r>
        <w:rPr>
          <w:rFonts w:ascii="Century Gothic" w:hAnsi="Century Gothic"/>
          <w:b/>
          <w:i/>
          <w:spacing w:val="-14"/>
          <w:sz w:val="25"/>
        </w:rPr>
        <w:t xml:space="preserve"> </w:t>
      </w:r>
      <w:r>
        <w:rPr>
          <w:rFonts w:ascii="Century Gothic" w:hAnsi="Century Gothic"/>
          <w:b/>
          <w:i/>
          <w:spacing w:val="-4"/>
          <w:sz w:val="25"/>
        </w:rPr>
        <w:t>yaşatır</w:t>
      </w:r>
      <w:r>
        <w:rPr>
          <w:rFonts w:ascii="Century Gothic" w:hAnsi="Century Gothic"/>
          <w:b/>
          <w:i/>
          <w:spacing w:val="-13"/>
          <w:sz w:val="25"/>
        </w:rPr>
        <w:t xml:space="preserve"> </w:t>
      </w:r>
      <w:r>
        <w:rPr>
          <w:rFonts w:ascii="Century Gothic" w:hAnsi="Century Gothic"/>
          <w:b/>
          <w:i/>
          <w:sz w:val="25"/>
        </w:rPr>
        <w:t>ya</w:t>
      </w:r>
      <w:r>
        <w:rPr>
          <w:rFonts w:ascii="Century Gothic" w:hAnsi="Century Gothic"/>
          <w:b/>
          <w:i/>
          <w:spacing w:val="-14"/>
          <w:sz w:val="25"/>
        </w:rPr>
        <w:t xml:space="preserve"> </w:t>
      </w:r>
      <w:r>
        <w:rPr>
          <w:rFonts w:ascii="Century Gothic" w:hAnsi="Century Gothic"/>
          <w:b/>
          <w:i/>
          <w:spacing w:val="-3"/>
          <w:sz w:val="25"/>
        </w:rPr>
        <w:t>da</w:t>
      </w:r>
      <w:r>
        <w:rPr>
          <w:rFonts w:ascii="Century Gothic" w:hAnsi="Century Gothic"/>
          <w:b/>
          <w:i/>
          <w:spacing w:val="-14"/>
          <w:sz w:val="25"/>
        </w:rPr>
        <w:t xml:space="preserve"> </w:t>
      </w:r>
      <w:r>
        <w:rPr>
          <w:rFonts w:ascii="Century Gothic" w:hAnsi="Century Gothic"/>
          <w:b/>
          <w:i/>
          <w:spacing w:val="-3"/>
          <w:sz w:val="25"/>
        </w:rPr>
        <w:t>onu</w:t>
      </w:r>
      <w:r>
        <w:rPr>
          <w:rFonts w:ascii="Century Gothic" w:hAnsi="Century Gothic"/>
          <w:b/>
          <w:i/>
          <w:spacing w:val="-10"/>
          <w:sz w:val="25"/>
        </w:rPr>
        <w:t xml:space="preserve"> </w:t>
      </w:r>
      <w:r>
        <w:rPr>
          <w:rFonts w:ascii="Century Gothic" w:hAnsi="Century Gothic"/>
          <w:b/>
          <w:i/>
          <w:spacing w:val="-4"/>
          <w:sz w:val="25"/>
        </w:rPr>
        <w:t>köleliğe</w:t>
      </w:r>
      <w:r>
        <w:rPr>
          <w:rFonts w:ascii="Century Gothic" w:hAnsi="Century Gothic"/>
          <w:b/>
          <w:i/>
          <w:spacing w:val="-14"/>
          <w:sz w:val="25"/>
        </w:rPr>
        <w:t xml:space="preserve"> </w:t>
      </w:r>
      <w:r>
        <w:rPr>
          <w:rFonts w:ascii="Century Gothic" w:hAnsi="Century Gothic"/>
          <w:b/>
          <w:i/>
          <w:sz w:val="25"/>
        </w:rPr>
        <w:t>ve</w:t>
      </w:r>
      <w:r>
        <w:rPr>
          <w:rFonts w:ascii="Century Gothic" w:hAnsi="Century Gothic"/>
          <w:b/>
          <w:i/>
          <w:spacing w:val="-14"/>
          <w:sz w:val="25"/>
        </w:rPr>
        <w:t xml:space="preserve"> </w:t>
      </w:r>
      <w:r>
        <w:rPr>
          <w:rFonts w:ascii="Century Gothic" w:hAnsi="Century Gothic"/>
          <w:b/>
          <w:i/>
          <w:spacing w:val="-4"/>
          <w:sz w:val="25"/>
        </w:rPr>
        <w:t>yoksulluğa</w:t>
      </w:r>
      <w:r>
        <w:rPr>
          <w:rFonts w:ascii="Century Gothic" w:hAnsi="Century Gothic"/>
          <w:b/>
          <w:i/>
          <w:spacing w:val="-11"/>
          <w:sz w:val="25"/>
        </w:rPr>
        <w:t xml:space="preserve"> </w:t>
      </w:r>
      <w:r>
        <w:rPr>
          <w:rFonts w:ascii="Century Gothic" w:hAnsi="Century Gothic"/>
          <w:b/>
          <w:i/>
          <w:spacing w:val="-4"/>
          <w:sz w:val="25"/>
        </w:rPr>
        <w:t>iter.”</w:t>
      </w:r>
    </w:p>
    <w:p w:rsidR="00237465" w:rsidRPr="00237465" w:rsidRDefault="00237465" w:rsidP="00237465">
      <w:pPr>
        <w:tabs>
          <w:tab w:val="left" w:pos="3885"/>
        </w:tabs>
        <w:jc w:val="center"/>
        <w:rPr>
          <w:rFonts w:ascii="Times New Roman" w:eastAsia="Arial" w:hAnsi="Times New Roman" w:cs="Times New Roman"/>
          <w:color w:val="0F243E" w:themeColor="text2" w:themeShade="80"/>
          <w:sz w:val="24"/>
          <w:szCs w:val="24"/>
        </w:rPr>
      </w:pP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p>
    <w:p w:rsidR="00237465" w:rsidRDefault="00784681" w:rsidP="00237465">
      <w:pPr>
        <w:tabs>
          <w:tab w:val="left" w:pos="3885"/>
        </w:tabs>
        <w:jc w:val="center"/>
        <w:rPr>
          <w:rFonts w:ascii="Times New Roman" w:eastAsia="Arial" w:hAnsi="Times New Roman" w:cs="Times New Roman"/>
          <w:color w:val="0F243E" w:themeColor="text2" w:themeShade="80"/>
          <w:sz w:val="56"/>
          <w:szCs w:val="56"/>
        </w:rPr>
      </w:pPr>
      <w:r>
        <w:rPr>
          <w:rFonts w:ascii="Times New Roman" w:eastAsia="Arial" w:hAnsi="Times New Roman" w:cs="Times New Roman"/>
          <w:noProof/>
          <w:color w:val="0F243E" w:themeColor="text2" w:themeShade="80"/>
          <w:sz w:val="56"/>
          <w:szCs w:val="56"/>
        </w:rPr>
        <w:lastRenderedPageBreak/>
        <w:drawing>
          <wp:inline distT="0" distB="0" distL="0" distR="0">
            <wp:extent cx="5905500" cy="8810625"/>
            <wp:effectExtent l="19050" t="0" r="0" b="0"/>
            <wp:docPr id="2" name="1 Resim"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jpg"/>
                    <pic:cNvPicPr/>
                  </pic:nvPicPr>
                  <pic:blipFill>
                    <a:blip r:embed="rId11"/>
                    <a:stretch>
                      <a:fillRect/>
                    </a:stretch>
                  </pic:blipFill>
                  <pic:spPr>
                    <a:xfrm>
                      <a:off x="0" y="0"/>
                      <a:ext cx="5905373" cy="8810435"/>
                    </a:xfrm>
                    <a:prstGeom prst="rect">
                      <a:avLst/>
                    </a:prstGeom>
                  </pic:spPr>
                </pic:pic>
              </a:graphicData>
            </a:graphic>
          </wp:inline>
        </w:drawing>
      </w:r>
    </w:p>
    <w:p w:rsidR="005F600B" w:rsidRDefault="005F600B" w:rsidP="005F600B">
      <w:pPr>
        <w:spacing w:before="96" w:line="276" w:lineRule="auto"/>
        <w:ind w:left="946" w:right="21"/>
        <w:rPr>
          <w:rFonts w:ascii="Arial" w:hAnsi="Arial"/>
          <w:sz w:val="16"/>
        </w:rPr>
        <w:sectPr w:rsidR="005F600B">
          <w:headerReference w:type="default" r:id="rId12"/>
          <w:footerReference w:type="default" r:id="rId13"/>
          <w:pgSz w:w="11900" w:h="16838"/>
          <w:pgMar w:top="1414" w:right="1406" w:bottom="390" w:left="1420" w:header="0" w:footer="0" w:gutter="0"/>
          <w:cols w:space="0" w:equalWidth="0">
            <w:col w:w="9080"/>
          </w:cols>
          <w:docGrid w:linePitch="360"/>
        </w:sectPr>
      </w:pPr>
    </w:p>
    <w:p w:rsidR="005F600B" w:rsidRDefault="005F600B" w:rsidP="00237465">
      <w:pPr>
        <w:tabs>
          <w:tab w:val="left" w:pos="3885"/>
        </w:tabs>
        <w:jc w:val="center"/>
        <w:rPr>
          <w:rFonts w:ascii="Times New Roman" w:eastAsia="Arial" w:hAnsi="Times New Roman" w:cs="Times New Roman"/>
          <w:color w:val="0F243E" w:themeColor="text2" w:themeShade="80"/>
          <w:sz w:val="56"/>
          <w:szCs w:val="56"/>
        </w:rPr>
        <w:sectPr w:rsidR="005F600B" w:rsidSect="005F600B">
          <w:type w:val="continuous"/>
          <w:pgSz w:w="11900" w:h="16838"/>
          <w:pgMar w:top="1414" w:right="1406" w:bottom="390" w:left="1420" w:header="0" w:footer="0" w:gutter="0"/>
          <w:cols w:num="2" w:space="0"/>
          <w:docGrid w:linePitch="360"/>
        </w:sectPr>
      </w:pPr>
    </w:p>
    <w:p w:rsidR="00943229" w:rsidRDefault="00943229" w:rsidP="00943229">
      <w:pPr>
        <w:pStyle w:val="GvdeMetni"/>
        <w:spacing w:before="7"/>
        <w:rPr>
          <w:b/>
          <w:sz w:val="25"/>
        </w:rPr>
      </w:pPr>
    </w:p>
    <w:p w:rsidR="00C06DF7" w:rsidRDefault="00C06DF7" w:rsidP="00943229">
      <w:pPr>
        <w:pStyle w:val="GvdeMetni"/>
        <w:spacing w:before="7"/>
        <w:rPr>
          <w:b/>
          <w:sz w:val="25"/>
        </w:rPr>
      </w:pPr>
      <w:r>
        <w:rPr>
          <w:b/>
          <w:sz w:val="25"/>
        </w:rPr>
        <w:t xml:space="preserve">                                         STRATEJİK PLANLAMA</w:t>
      </w:r>
    </w:p>
    <w:p w:rsidR="00C06DF7" w:rsidRDefault="00C06DF7" w:rsidP="00943229">
      <w:pPr>
        <w:pStyle w:val="GvdeMetni"/>
        <w:spacing w:before="7"/>
        <w:rPr>
          <w:b/>
          <w:sz w:val="25"/>
        </w:rPr>
      </w:pPr>
    </w:p>
    <w:p w:rsidR="00943229" w:rsidRPr="00943229" w:rsidRDefault="00943229" w:rsidP="00943229">
      <w:pPr>
        <w:pStyle w:val="GvdeMetni"/>
        <w:spacing w:before="1" w:line="345" w:lineRule="auto"/>
        <w:ind w:left="226" w:right="240" w:firstLine="708"/>
        <w:jc w:val="both"/>
        <w:rPr>
          <w:sz w:val="24"/>
          <w:szCs w:val="24"/>
        </w:rPr>
      </w:pPr>
      <w:r w:rsidRPr="00943229">
        <w:rPr>
          <w:sz w:val="24"/>
          <w:szCs w:val="24"/>
        </w:rPr>
        <w:t>Okul idaresi, öğretmenler ve tüm personel olarak bizler; ülkemiz ve aziz milletimiz için azami derecede gayret gösteren, inandığı değerlerden ödün vermeyen, bilgiyi tüm insanlık yararına kullanan, pozitif düşünen, ürettiği değerlerle ülkesini temsil eden bireyler yetiştirmek üzere görev yaptığımızın bilincindeyiz.</w:t>
      </w:r>
    </w:p>
    <w:p w:rsidR="00943229" w:rsidRPr="00943229" w:rsidRDefault="00943229" w:rsidP="00943229">
      <w:pPr>
        <w:pStyle w:val="GvdeMetni"/>
        <w:spacing w:before="191" w:line="343" w:lineRule="auto"/>
        <w:ind w:left="226" w:right="237" w:firstLine="708"/>
        <w:jc w:val="both"/>
        <w:rPr>
          <w:sz w:val="24"/>
          <w:szCs w:val="24"/>
        </w:rPr>
      </w:pPr>
      <w:r w:rsidRPr="00943229">
        <w:rPr>
          <w:sz w:val="24"/>
          <w:szCs w:val="24"/>
        </w:rPr>
        <w:t>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Bütün iç paydaşların katılımıyla; ülkemizin, okulumuzun şartları göz önünde bulundurularak Aladağ Atatürk Ortaokulu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Bu vesileyle tüm personelimizin bu hedeflere ulaşılabilmesi ve hedeflerden sapma olmaması için elinden gelen gayreti göstereceğini umuyoruz.</w:t>
      </w:r>
    </w:p>
    <w:p w:rsidR="00943229" w:rsidRPr="00943229" w:rsidRDefault="00943229" w:rsidP="00943229">
      <w:pPr>
        <w:pStyle w:val="GvdeMetni"/>
        <w:spacing w:before="4"/>
        <w:rPr>
          <w:sz w:val="24"/>
          <w:szCs w:val="24"/>
        </w:rPr>
      </w:pPr>
    </w:p>
    <w:p w:rsidR="00943229" w:rsidRDefault="00943229" w:rsidP="00943229">
      <w:pPr>
        <w:pStyle w:val="GvdeMetni"/>
        <w:spacing w:line="345" w:lineRule="auto"/>
        <w:ind w:left="226" w:firstLine="451"/>
        <w:rPr>
          <w:sz w:val="24"/>
          <w:szCs w:val="24"/>
        </w:rPr>
      </w:pPr>
      <w:r w:rsidRPr="00943229">
        <w:rPr>
          <w:sz w:val="24"/>
          <w:szCs w:val="24"/>
        </w:rPr>
        <w:t>Hazırlamış olduğumuz “Aladağ</w:t>
      </w:r>
      <w:r>
        <w:t xml:space="preserve"> </w:t>
      </w:r>
      <w:r w:rsidRPr="00943229">
        <w:rPr>
          <w:sz w:val="24"/>
          <w:szCs w:val="24"/>
        </w:rPr>
        <w:t>Atatürk Ortaokulu</w:t>
      </w:r>
      <w:r w:rsidR="00C06DF7">
        <w:rPr>
          <w:sz w:val="24"/>
          <w:szCs w:val="24"/>
        </w:rPr>
        <w:t xml:space="preserve"> 2019–2023</w:t>
      </w:r>
      <w:r w:rsidRPr="00943229">
        <w:rPr>
          <w:sz w:val="24"/>
          <w:szCs w:val="24"/>
        </w:rPr>
        <w:t xml:space="preserve"> Stratejik Planı”nın; milletimiz, okulumuz, öğrencilerimiz ve personelimiz için iyi sonuçlar getireceğine inanıyor ve tüm paydaşlarımıza başarılar diliyoruz.</w:t>
      </w:r>
    </w:p>
    <w:p w:rsidR="00C06DF7" w:rsidRDefault="00C06DF7" w:rsidP="00943229">
      <w:pPr>
        <w:pStyle w:val="GvdeMetni"/>
        <w:spacing w:line="345" w:lineRule="auto"/>
        <w:ind w:left="226" w:firstLine="451"/>
        <w:rPr>
          <w:sz w:val="24"/>
          <w:szCs w:val="24"/>
        </w:rPr>
      </w:pPr>
    </w:p>
    <w:p w:rsidR="00C06DF7" w:rsidRDefault="00C06DF7" w:rsidP="00943229">
      <w:pPr>
        <w:pStyle w:val="GvdeMetni"/>
        <w:spacing w:line="345" w:lineRule="auto"/>
        <w:ind w:left="226" w:firstLine="45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Atatürk Ortaokulu</w:t>
      </w:r>
    </w:p>
    <w:p w:rsidR="00C06DF7" w:rsidRPr="00943229" w:rsidRDefault="00C06DF7" w:rsidP="00943229">
      <w:pPr>
        <w:pStyle w:val="GvdeMetni"/>
        <w:spacing w:line="345" w:lineRule="auto"/>
        <w:ind w:left="226" w:firstLine="45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Stratejik Planlama Ekibi</w:t>
      </w:r>
    </w:p>
    <w:p w:rsidR="00943229" w:rsidRPr="00943229" w:rsidRDefault="00943229" w:rsidP="00943229">
      <w:pPr>
        <w:pStyle w:val="GvdeMetni"/>
        <w:rPr>
          <w:sz w:val="24"/>
          <w:szCs w:val="24"/>
        </w:rPr>
      </w:pPr>
    </w:p>
    <w:p w:rsidR="00943229" w:rsidRPr="00943229" w:rsidRDefault="00943229" w:rsidP="00943229">
      <w:pPr>
        <w:pStyle w:val="GvdeMetni"/>
        <w:rPr>
          <w:sz w:val="24"/>
          <w:szCs w:val="24"/>
        </w:rPr>
      </w:pPr>
    </w:p>
    <w:p w:rsidR="00943229" w:rsidRDefault="00943229" w:rsidP="00943229">
      <w:pPr>
        <w:pStyle w:val="GvdeMetni"/>
      </w:pP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p>
    <w:p w:rsidR="00237465" w:rsidRDefault="00237465" w:rsidP="00237465">
      <w:pPr>
        <w:tabs>
          <w:tab w:val="left" w:pos="3885"/>
        </w:tabs>
        <w:jc w:val="center"/>
        <w:rPr>
          <w:rFonts w:ascii="Times New Roman" w:eastAsia="Arial" w:hAnsi="Times New Roman" w:cs="Times New Roman"/>
          <w:color w:val="0F243E" w:themeColor="text2" w:themeShade="80"/>
          <w:sz w:val="56"/>
          <w:szCs w:val="56"/>
        </w:rPr>
      </w:pPr>
    </w:p>
    <w:p w:rsidR="00CC0063" w:rsidRDefault="00CC0063">
      <w:pPr>
        <w:spacing w:line="0" w:lineRule="atLeast"/>
        <w:rPr>
          <w:rFonts w:ascii="Times New Roman" w:eastAsia="Arial" w:hAnsi="Times New Roman" w:cs="Times New Roman"/>
          <w:color w:val="0F243E" w:themeColor="text2" w:themeShade="80"/>
          <w:sz w:val="56"/>
          <w:szCs w:val="56"/>
        </w:rPr>
      </w:pPr>
      <w:bookmarkStart w:id="0" w:name="page4"/>
      <w:bookmarkEnd w:id="0"/>
    </w:p>
    <w:p w:rsidR="004C65B8" w:rsidRPr="00760C97" w:rsidRDefault="004C65B8">
      <w:pPr>
        <w:spacing w:line="0" w:lineRule="atLeast"/>
        <w:rPr>
          <w:rFonts w:ascii="Times New Roman" w:eastAsia="Book Antiqua" w:hAnsi="Times New Roman" w:cs="Times New Roman"/>
          <w:color w:val="00B0F0"/>
          <w:sz w:val="24"/>
          <w:szCs w:val="24"/>
        </w:rPr>
      </w:pPr>
    </w:p>
    <w:p w:rsidR="00CC0063" w:rsidRPr="00760C97" w:rsidRDefault="00CC0063">
      <w:pPr>
        <w:spacing w:line="316" w:lineRule="exact"/>
        <w:rPr>
          <w:rFonts w:ascii="Times New Roman" w:eastAsia="Times New Roman" w:hAnsi="Times New Roman" w:cs="Times New Roman"/>
          <w:sz w:val="24"/>
          <w:szCs w:val="24"/>
        </w:rPr>
      </w:pPr>
    </w:p>
    <w:p w:rsidR="002510EF" w:rsidRPr="00760C97" w:rsidRDefault="004C65B8" w:rsidP="002510EF">
      <w:pPr>
        <w:pStyle w:val="Heading9"/>
        <w:spacing w:before="23"/>
        <w:ind w:left="567"/>
        <w:rPr>
          <w:rFonts w:ascii="Times New Roman" w:hAnsi="Times New Roman" w:cs="Times New Roman"/>
          <w:b w:val="0"/>
          <w:sz w:val="24"/>
          <w:szCs w:val="24"/>
        </w:rPr>
      </w:pP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002510EF" w:rsidRPr="00760C97">
        <w:rPr>
          <w:rFonts w:ascii="Times New Roman" w:hAnsi="Times New Roman" w:cs="Times New Roman"/>
          <w:b w:val="0"/>
          <w:sz w:val="24"/>
          <w:szCs w:val="24"/>
        </w:rPr>
        <w:t>BİLGİYİ ÜRETEN OLABİLMEK</w:t>
      </w:r>
    </w:p>
    <w:p w:rsidR="002510EF" w:rsidRPr="00760C97" w:rsidRDefault="002510EF" w:rsidP="002510EF">
      <w:pPr>
        <w:pStyle w:val="GvdeMetni"/>
        <w:spacing w:before="8"/>
        <w:ind w:left="567"/>
        <w:rPr>
          <w:rFonts w:ascii="Times New Roman" w:hAnsi="Times New Roman"/>
          <w:sz w:val="24"/>
          <w:szCs w:val="24"/>
        </w:rPr>
      </w:pPr>
    </w:p>
    <w:p w:rsidR="002510EF" w:rsidRPr="00760C97" w:rsidRDefault="002510EF" w:rsidP="002510EF">
      <w:pPr>
        <w:pStyle w:val="GvdeMetni"/>
        <w:spacing w:before="1" w:line="288" w:lineRule="auto"/>
        <w:ind w:left="567" w:right="327" w:firstLine="540"/>
        <w:jc w:val="both"/>
        <w:rPr>
          <w:rFonts w:ascii="Times New Roman" w:hAnsi="Times New Roman"/>
          <w:sz w:val="24"/>
          <w:szCs w:val="24"/>
        </w:rPr>
      </w:pPr>
      <w:r w:rsidRPr="00760C97">
        <w:rPr>
          <w:rFonts w:ascii="Times New Roman" w:hAnsi="Times New Roman"/>
          <w:sz w:val="24"/>
          <w:szCs w:val="24"/>
        </w:rP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2510EF" w:rsidRPr="00760C97" w:rsidRDefault="002510EF" w:rsidP="002510EF">
      <w:pPr>
        <w:pStyle w:val="GvdeMetni"/>
        <w:spacing w:before="1" w:line="288" w:lineRule="auto"/>
        <w:ind w:left="567" w:right="327" w:firstLine="540"/>
        <w:jc w:val="both"/>
        <w:rPr>
          <w:rFonts w:ascii="Times New Roman" w:hAnsi="Times New Roman"/>
          <w:sz w:val="24"/>
          <w:szCs w:val="24"/>
        </w:rPr>
      </w:pPr>
    </w:p>
    <w:p w:rsidR="002510EF" w:rsidRPr="00760C97" w:rsidRDefault="002510EF" w:rsidP="002510EF">
      <w:pPr>
        <w:pStyle w:val="GvdeMetni"/>
        <w:spacing w:line="288" w:lineRule="auto"/>
        <w:ind w:left="567" w:right="326" w:firstLine="540"/>
        <w:jc w:val="both"/>
        <w:rPr>
          <w:rFonts w:ascii="Times New Roman" w:hAnsi="Times New Roman"/>
          <w:sz w:val="24"/>
          <w:szCs w:val="24"/>
        </w:rPr>
      </w:pPr>
      <w:r w:rsidRPr="00760C97">
        <w:rPr>
          <w:rFonts w:ascii="Times New Roman" w:hAnsi="Times New Roman"/>
          <w:sz w:val="24"/>
          <w:szCs w:val="24"/>
        </w:rPr>
        <w:t>Stratejik planlamanın temelini oluşturan ve bir milleti bağımsız ve uygar bir topluluk haline getirecek olan eğitim ise amaç ve hedefleri belirlenmiş, anlık kararlarla değil, bir strateji dâhilinde yürütülmelidir. Bu nedenle Aladağ Atatürk Ortaokulu olarak 2019-2023 yılları arasında hedeflerimizi belirledik ve bu hedeflere ulaşmak için bütün gücümüzle çalışacağız.</w:t>
      </w:r>
    </w:p>
    <w:p w:rsidR="002510EF" w:rsidRPr="00760C97" w:rsidRDefault="002510EF" w:rsidP="002510EF">
      <w:pPr>
        <w:pStyle w:val="GvdeMetni"/>
        <w:spacing w:line="288" w:lineRule="auto"/>
        <w:ind w:left="567" w:right="326" w:firstLine="540"/>
        <w:jc w:val="both"/>
        <w:rPr>
          <w:rFonts w:ascii="Times New Roman" w:hAnsi="Times New Roman"/>
          <w:sz w:val="24"/>
          <w:szCs w:val="24"/>
        </w:rPr>
      </w:pPr>
      <w:r w:rsidRPr="00760C97">
        <w:rPr>
          <w:rFonts w:ascii="Times New Roman" w:hAnsi="Times New Roman"/>
          <w:sz w:val="24"/>
          <w:szCs w:val="24"/>
        </w:rPr>
        <w:t>Aladağ Atatürk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w:t>
      </w:r>
    </w:p>
    <w:p w:rsidR="002510EF" w:rsidRPr="00760C97" w:rsidRDefault="002510EF" w:rsidP="002510EF">
      <w:pPr>
        <w:pStyle w:val="GvdeMetni"/>
        <w:spacing w:line="268" w:lineRule="exact"/>
        <w:ind w:left="567"/>
        <w:jc w:val="both"/>
        <w:rPr>
          <w:rFonts w:ascii="Times New Roman" w:hAnsi="Times New Roman"/>
          <w:sz w:val="24"/>
          <w:szCs w:val="24"/>
        </w:rPr>
      </w:pPr>
      <w:r w:rsidRPr="00760C97">
        <w:rPr>
          <w:rFonts w:ascii="Times New Roman" w:hAnsi="Times New Roman"/>
          <w:sz w:val="24"/>
          <w:szCs w:val="24"/>
        </w:rPr>
        <w:t>yenilikçi, önce insan anlayışına sahip bireyler yetiştirmek bizim temel hedefimizdir.</w:t>
      </w:r>
    </w:p>
    <w:p w:rsidR="002510EF" w:rsidRPr="00760C97" w:rsidRDefault="002510EF" w:rsidP="002510EF">
      <w:pPr>
        <w:pStyle w:val="GvdeMetni"/>
        <w:spacing w:before="10"/>
        <w:jc w:val="both"/>
        <w:rPr>
          <w:rFonts w:ascii="Times New Roman" w:hAnsi="Times New Roman"/>
          <w:sz w:val="24"/>
          <w:szCs w:val="24"/>
        </w:rPr>
      </w:pPr>
    </w:p>
    <w:p w:rsidR="002510EF" w:rsidRPr="00760C97" w:rsidRDefault="002510EF" w:rsidP="002510EF">
      <w:pPr>
        <w:pStyle w:val="GvdeMetni"/>
        <w:spacing w:line="288" w:lineRule="auto"/>
        <w:ind w:left="226" w:right="328" w:firstLine="540"/>
        <w:jc w:val="both"/>
        <w:rPr>
          <w:rFonts w:ascii="Times New Roman" w:hAnsi="Times New Roman"/>
          <w:sz w:val="24"/>
          <w:szCs w:val="24"/>
        </w:rPr>
      </w:pPr>
      <w:r w:rsidRPr="00760C97">
        <w:rPr>
          <w:rFonts w:ascii="Times New Roman" w:hAnsi="Times New Roman"/>
          <w:sz w:val="24"/>
          <w:szCs w:val="24"/>
        </w:rPr>
        <w:t>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2510EF" w:rsidRPr="00760C97" w:rsidRDefault="002510EF" w:rsidP="002510EF">
      <w:pPr>
        <w:pStyle w:val="GvdeMetni"/>
        <w:spacing w:before="5"/>
        <w:jc w:val="both"/>
        <w:rPr>
          <w:rFonts w:ascii="Times New Roman" w:hAnsi="Times New Roman"/>
          <w:sz w:val="24"/>
          <w:szCs w:val="24"/>
        </w:rPr>
      </w:pPr>
    </w:p>
    <w:p w:rsidR="002510EF" w:rsidRPr="00760C97" w:rsidRDefault="002510EF" w:rsidP="002510EF">
      <w:pPr>
        <w:pStyle w:val="GvdeMetni"/>
        <w:ind w:left="226"/>
        <w:jc w:val="both"/>
        <w:rPr>
          <w:rFonts w:ascii="Times New Roman" w:hAnsi="Times New Roman"/>
          <w:sz w:val="24"/>
          <w:szCs w:val="24"/>
        </w:rPr>
      </w:pPr>
      <w:r w:rsidRPr="00760C97">
        <w:rPr>
          <w:rFonts w:ascii="Times New Roman" w:hAnsi="Times New Roman"/>
          <w:position w:val="1"/>
          <w:sz w:val="24"/>
          <w:szCs w:val="24"/>
        </w:rPr>
        <w:tab/>
        <w:t xml:space="preserve">Geniş katılımla oluşturulmuş bu planda emeği geçen bütün paydaşlarımıza teşekkür </w:t>
      </w:r>
      <w:r w:rsidRPr="00760C97">
        <w:rPr>
          <w:rFonts w:ascii="Times New Roman" w:hAnsi="Times New Roman"/>
          <w:sz w:val="24"/>
          <w:szCs w:val="24"/>
        </w:rPr>
        <w:t>borçluyuz.</w:t>
      </w:r>
    </w:p>
    <w:p w:rsidR="002510EF" w:rsidRPr="00760C97" w:rsidRDefault="002510EF" w:rsidP="002510EF">
      <w:pPr>
        <w:pStyle w:val="GvdeMetni"/>
        <w:rPr>
          <w:rFonts w:ascii="Times New Roman" w:hAnsi="Times New Roman"/>
          <w:sz w:val="24"/>
          <w:szCs w:val="24"/>
        </w:rPr>
      </w:pPr>
    </w:p>
    <w:p w:rsidR="002510EF" w:rsidRPr="00760C97" w:rsidRDefault="002510EF" w:rsidP="002510EF">
      <w:pPr>
        <w:pStyle w:val="GvdeMetni"/>
        <w:rPr>
          <w:rFonts w:ascii="Times New Roman" w:hAnsi="Times New Roman"/>
          <w:sz w:val="24"/>
          <w:szCs w:val="24"/>
        </w:rPr>
      </w:pPr>
    </w:p>
    <w:p w:rsidR="002510EF" w:rsidRPr="00760C97" w:rsidRDefault="002510EF" w:rsidP="00BD110F">
      <w:pPr>
        <w:tabs>
          <w:tab w:val="left" w:pos="7100"/>
        </w:tabs>
        <w:jc w:val="right"/>
        <w:rPr>
          <w:rFonts w:ascii="Times New Roman" w:hAnsi="Times New Roman" w:cs="Times New Roman"/>
          <w:sz w:val="24"/>
          <w:szCs w:val="24"/>
          <w:lang w:bidi="tr-TR"/>
        </w:rPr>
      </w:pPr>
      <w:r w:rsidRPr="00760C97">
        <w:rPr>
          <w:rFonts w:ascii="Times New Roman" w:hAnsi="Times New Roman" w:cs="Times New Roman"/>
          <w:sz w:val="24"/>
          <w:szCs w:val="24"/>
          <w:lang w:bidi="tr-TR"/>
        </w:rPr>
        <w:t xml:space="preserve">                                                                                                                                           </w:t>
      </w:r>
      <w:r w:rsidR="00BD110F" w:rsidRPr="00760C97">
        <w:rPr>
          <w:rFonts w:ascii="Times New Roman" w:hAnsi="Times New Roman" w:cs="Times New Roman"/>
          <w:sz w:val="24"/>
          <w:szCs w:val="24"/>
          <w:lang w:bidi="tr-TR"/>
        </w:rPr>
        <w:t xml:space="preserve">                                    </w:t>
      </w:r>
      <w:r w:rsidRPr="00760C97">
        <w:rPr>
          <w:rFonts w:ascii="Times New Roman" w:hAnsi="Times New Roman" w:cs="Times New Roman"/>
          <w:sz w:val="24"/>
          <w:szCs w:val="24"/>
          <w:lang w:bidi="tr-TR"/>
        </w:rPr>
        <w:t>Durmuş Ali DURĞUN</w:t>
      </w:r>
    </w:p>
    <w:p w:rsidR="00BD110F" w:rsidRPr="00760C97" w:rsidRDefault="002510EF" w:rsidP="00BD110F">
      <w:pPr>
        <w:tabs>
          <w:tab w:val="left" w:pos="7100"/>
        </w:tabs>
        <w:jc w:val="right"/>
        <w:rPr>
          <w:rFonts w:ascii="Times New Roman" w:hAnsi="Times New Roman" w:cs="Times New Roman"/>
          <w:sz w:val="24"/>
          <w:szCs w:val="24"/>
          <w:lang w:bidi="tr-TR"/>
        </w:rPr>
      </w:pPr>
      <w:r w:rsidRPr="00760C97">
        <w:rPr>
          <w:rFonts w:ascii="Times New Roman" w:hAnsi="Times New Roman" w:cs="Times New Roman"/>
          <w:sz w:val="24"/>
          <w:szCs w:val="24"/>
          <w:lang w:bidi="tr-TR"/>
        </w:rPr>
        <w:t xml:space="preserve">                                                                                                                                 </w:t>
      </w:r>
      <w:r w:rsidR="00BD110F" w:rsidRPr="00760C97">
        <w:rPr>
          <w:rFonts w:ascii="Times New Roman" w:hAnsi="Times New Roman" w:cs="Times New Roman"/>
          <w:sz w:val="24"/>
          <w:szCs w:val="24"/>
          <w:lang w:bidi="tr-TR"/>
        </w:rPr>
        <w:t xml:space="preserve">                             </w:t>
      </w:r>
    </w:p>
    <w:p w:rsidR="002510EF" w:rsidRPr="00760C97" w:rsidRDefault="00BD110F" w:rsidP="00BD110F">
      <w:pPr>
        <w:tabs>
          <w:tab w:val="left" w:pos="7100"/>
        </w:tabs>
        <w:jc w:val="center"/>
        <w:rPr>
          <w:rFonts w:ascii="Times New Roman" w:hAnsi="Times New Roman" w:cs="Times New Roman"/>
          <w:sz w:val="24"/>
          <w:szCs w:val="24"/>
          <w:lang w:bidi="tr-TR"/>
        </w:rPr>
      </w:pPr>
      <w:r w:rsidRPr="00760C97">
        <w:rPr>
          <w:rFonts w:ascii="Times New Roman" w:hAnsi="Times New Roman" w:cs="Times New Roman"/>
          <w:sz w:val="24"/>
          <w:szCs w:val="24"/>
          <w:lang w:bidi="tr-TR"/>
        </w:rPr>
        <w:t xml:space="preserve">                                                                                                                      </w:t>
      </w:r>
      <w:r w:rsidR="002510EF" w:rsidRPr="00760C97">
        <w:rPr>
          <w:rFonts w:ascii="Times New Roman" w:hAnsi="Times New Roman" w:cs="Times New Roman"/>
          <w:sz w:val="24"/>
          <w:szCs w:val="24"/>
          <w:lang w:bidi="tr-TR"/>
        </w:rPr>
        <w:t>Okul Müdürü</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0" w:lineRule="atLeast"/>
        <w:ind w:left="8960"/>
        <w:rPr>
          <w:rFonts w:ascii="Times New Roman" w:eastAsia="Book Antiqua" w:hAnsi="Times New Roman" w:cs="Times New Roman"/>
          <w:sz w:val="24"/>
          <w:szCs w:val="24"/>
        </w:rPr>
        <w:sectPr w:rsidR="00CC0063" w:rsidRPr="00760C97" w:rsidSect="005F600B">
          <w:type w:val="continuous"/>
          <w:pgSz w:w="11900" w:h="16838"/>
          <w:pgMar w:top="1414" w:right="1406" w:bottom="390" w:left="1420" w:header="0" w:footer="0" w:gutter="0"/>
          <w:cols w:space="0" w:equalWidth="0">
            <w:col w:w="9080"/>
          </w:cols>
          <w:docGrid w:linePitch="360"/>
        </w:sectPr>
      </w:pPr>
    </w:p>
    <w:p w:rsidR="000268BC" w:rsidRPr="00760C97" w:rsidRDefault="000268BC" w:rsidP="000268BC">
      <w:pPr>
        <w:pStyle w:val="Balk1"/>
        <w:rPr>
          <w:rFonts w:ascii="Times New Roman" w:hAnsi="Times New Roman"/>
          <w:b w:val="0"/>
          <w:sz w:val="24"/>
          <w:szCs w:val="24"/>
        </w:rPr>
      </w:pPr>
      <w:bookmarkStart w:id="1" w:name="page5"/>
      <w:bookmarkStart w:id="2" w:name="_Toc531097531"/>
      <w:bookmarkEnd w:id="1"/>
      <w:r w:rsidRPr="00760C97">
        <w:rPr>
          <w:rFonts w:ascii="Times New Roman" w:hAnsi="Times New Roman"/>
          <w:b w:val="0"/>
          <w:sz w:val="24"/>
          <w:szCs w:val="24"/>
        </w:rPr>
        <w:lastRenderedPageBreak/>
        <w:t>İçindekiler</w:t>
      </w:r>
      <w:bookmarkEnd w:id="2"/>
    </w:p>
    <w:p w:rsidR="000268BC" w:rsidRPr="00826F1A" w:rsidRDefault="00147199" w:rsidP="00826F1A">
      <w:pPr>
        <w:pStyle w:val="T1"/>
      </w:pPr>
      <w:r w:rsidRPr="00147199">
        <w:rPr>
          <w:i/>
          <w:iCs/>
        </w:rPr>
        <w:fldChar w:fldCharType="begin"/>
      </w:r>
      <w:r w:rsidR="000268BC" w:rsidRPr="00760C97">
        <w:rPr>
          <w:i/>
          <w:iCs/>
        </w:rPr>
        <w:instrText xml:space="preserve"> TOC \o "1-2" \h \z \u </w:instrText>
      </w:r>
      <w:r w:rsidRPr="00147199">
        <w:rPr>
          <w:i/>
          <w:iCs/>
        </w:rPr>
        <w:fldChar w:fldCharType="separate"/>
      </w:r>
      <w:hyperlink w:anchor="_Toc531097530" w:history="1">
        <w:r w:rsidR="000268BC" w:rsidRPr="00826F1A">
          <w:rPr>
            <w:rStyle w:val="Kpr"/>
            <w:b w:val="0"/>
          </w:rPr>
          <w:t>Sunuş</w:t>
        </w:r>
      </w:hyperlink>
      <w:r w:rsidR="00DC4D24" w:rsidRPr="00AF183A">
        <w:rPr>
          <w:b w:val="0"/>
        </w:rPr>
        <w:t>................................................................................................................................</w:t>
      </w:r>
      <w:r w:rsidR="00826F1A" w:rsidRPr="00AF183A">
        <w:rPr>
          <w:b w:val="0"/>
        </w:rPr>
        <w:t>....</w:t>
      </w:r>
      <w:r w:rsidR="00826F1A" w:rsidRPr="00826F1A">
        <w:t>4-5</w:t>
      </w:r>
    </w:p>
    <w:p w:rsidR="000268BC" w:rsidRPr="00760C97" w:rsidRDefault="00147199" w:rsidP="00826F1A">
      <w:pPr>
        <w:pStyle w:val="T1"/>
      </w:pPr>
      <w:hyperlink w:anchor="_Toc531097531" w:history="1">
        <w:r w:rsidR="000268BC" w:rsidRPr="00760C97">
          <w:rPr>
            <w:rStyle w:val="Kpr"/>
            <w:b w:val="0"/>
          </w:rPr>
          <w:t>İçindekiler</w:t>
        </w:r>
        <w:r w:rsidR="00284641">
          <w:rPr>
            <w:rStyle w:val="Kpr"/>
            <w:b w:val="0"/>
          </w:rPr>
          <w:t>............................................................................................................................</w:t>
        </w:r>
        <w:r w:rsidRPr="00760C97">
          <w:rPr>
            <w:webHidden/>
          </w:rPr>
          <w:fldChar w:fldCharType="begin"/>
        </w:r>
        <w:r w:rsidR="000268BC" w:rsidRPr="00760C97">
          <w:rPr>
            <w:webHidden/>
          </w:rPr>
          <w:instrText xml:space="preserve"> PAGEREF _Toc531097531 \h </w:instrText>
        </w:r>
        <w:r w:rsidRPr="00760C97">
          <w:rPr>
            <w:webHidden/>
          </w:rPr>
        </w:r>
        <w:r w:rsidRPr="00760C97">
          <w:rPr>
            <w:webHidden/>
          </w:rPr>
          <w:fldChar w:fldCharType="separate"/>
        </w:r>
        <w:r w:rsidR="00724F83">
          <w:rPr>
            <w:webHidden/>
          </w:rPr>
          <w:t>6</w:t>
        </w:r>
        <w:r w:rsidRPr="00760C97">
          <w:rPr>
            <w:webHidden/>
          </w:rPr>
          <w:fldChar w:fldCharType="end"/>
        </w:r>
      </w:hyperlink>
    </w:p>
    <w:p w:rsidR="000268BC" w:rsidRPr="00760C97" w:rsidRDefault="00147199" w:rsidP="00826F1A">
      <w:pPr>
        <w:pStyle w:val="T1"/>
      </w:pPr>
      <w:hyperlink w:anchor="_Toc531097532" w:history="1">
        <w:r w:rsidR="000268BC" w:rsidRPr="00760C97">
          <w:rPr>
            <w:rStyle w:val="Kpr"/>
            <w:b w:val="0"/>
          </w:rPr>
          <w:t xml:space="preserve">BÖLÜM </w:t>
        </w:r>
        <w:r w:rsidR="00FF566F">
          <w:rPr>
            <w:rStyle w:val="Kpr"/>
            <w:b w:val="0"/>
          </w:rPr>
          <w:t>I: GİRİŞ ve PLAN HAZIRLIK SÜRECi</w:t>
        </w:r>
        <w:r w:rsidR="00284641" w:rsidRPr="00AF183A">
          <w:rPr>
            <w:b w:val="0"/>
            <w:webHidden/>
          </w:rPr>
          <w:t>...................................................................</w:t>
        </w:r>
        <w:r w:rsidRPr="00760C97">
          <w:rPr>
            <w:webHidden/>
          </w:rPr>
          <w:fldChar w:fldCharType="begin"/>
        </w:r>
        <w:r w:rsidR="000268BC" w:rsidRPr="00760C97">
          <w:rPr>
            <w:webHidden/>
          </w:rPr>
          <w:instrText xml:space="preserve"> PAGEREF _Toc531097532 \h </w:instrText>
        </w:r>
        <w:r w:rsidRPr="00760C97">
          <w:rPr>
            <w:webHidden/>
          </w:rPr>
        </w:r>
        <w:r w:rsidRPr="00760C97">
          <w:rPr>
            <w:webHidden/>
          </w:rPr>
          <w:fldChar w:fldCharType="separate"/>
        </w:r>
        <w:r w:rsidR="00724F83">
          <w:rPr>
            <w:webHidden/>
          </w:rPr>
          <w:t>7</w:t>
        </w:r>
        <w:r w:rsidRPr="00760C97">
          <w:rPr>
            <w:webHidden/>
          </w:rPr>
          <w:fldChar w:fldCharType="end"/>
        </w:r>
      </w:hyperlink>
    </w:p>
    <w:p w:rsidR="000268BC" w:rsidRPr="00760C97" w:rsidRDefault="00147199" w:rsidP="00826F1A">
      <w:pPr>
        <w:pStyle w:val="T1"/>
      </w:pPr>
      <w:hyperlink w:anchor="_Toc531097533" w:history="1">
        <w:r w:rsidR="000268BC" w:rsidRPr="00760C97">
          <w:rPr>
            <w:rStyle w:val="Kpr"/>
            <w:b w:val="0"/>
          </w:rPr>
          <w:t xml:space="preserve">BÖLÜM II: </w:t>
        </w:r>
        <w:r w:rsidR="000268BC" w:rsidRPr="00760C97">
          <w:rPr>
            <w:rStyle w:val="Kpr"/>
            <w:rFonts w:eastAsia="Calibri"/>
            <w:b w:val="0"/>
          </w:rPr>
          <w:t>DURUM ANALİZİ</w:t>
        </w:r>
        <w:r w:rsidR="00284641" w:rsidRPr="00AF183A">
          <w:rPr>
            <w:b w:val="0"/>
            <w:webHidden/>
          </w:rPr>
          <w:t>.................................................................................................</w:t>
        </w:r>
        <w:r w:rsidRPr="00760C97">
          <w:rPr>
            <w:webHidden/>
          </w:rPr>
          <w:fldChar w:fldCharType="begin"/>
        </w:r>
        <w:r w:rsidR="000268BC" w:rsidRPr="00760C97">
          <w:rPr>
            <w:webHidden/>
          </w:rPr>
          <w:instrText xml:space="preserve"> PAGEREF _Toc531097533 \h </w:instrText>
        </w:r>
        <w:r w:rsidRPr="00760C97">
          <w:rPr>
            <w:webHidden/>
          </w:rPr>
        </w:r>
        <w:r w:rsidRPr="00760C97">
          <w:rPr>
            <w:webHidden/>
          </w:rPr>
          <w:fldChar w:fldCharType="separate"/>
        </w:r>
        <w:r w:rsidR="00724F83">
          <w:rPr>
            <w:webHidden/>
          </w:rPr>
          <w:t>8</w:t>
        </w:r>
        <w:r w:rsidRPr="00760C97">
          <w:rPr>
            <w:webHidden/>
          </w:rPr>
          <w:fldChar w:fldCharType="end"/>
        </w:r>
      </w:hyperlink>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35" w:history="1">
        <w:r w:rsidR="000268BC" w:rsidRPr="00760C97">
          <w:rPr>
            <w:rStyle w:val="Kpr"/>
            <w:rFonts w:ascii="Times New Roman" w:eastAsia="SimSun" w:hAnsi="Times New Roman"/>
            <w:noProof/>
            <w:sz w:val="24"/>
            <w:szCs w:val="24"/>
          </w:rPr>
          <w:t>Okulun Mevcut Durumu: Temel İstatistikler</w:t>
        </w:r>
        <w:r w:rsidR="00284641">
          <w:rPr>
            <w:rFonts w:ascii="Times New Roman" w:hAnsi="Times New Roman"/>
            <w:noProof/>
            <w:webHidden/>
            <w:sz w:val="24"/>
            <w:szCs w:val="24"/>
          </w:rPr>
          <w:t>...............................................................</w:t>
        </w:r>
        <w:r w:rsidRPr="00826F1A">
          <w:rPr>
            <w:rFonts w:ascii="Times New Roman" w:hAnsi="Times New Roman"/>
            <w:b/>
            <w:noProof/>
            <w:webHidden/>
            <w:sz w:val="24"/>
            <w:szCs w:val="24"/>
          </w:rPr>
          <w:fldChar w:fldCharType="begin"/>
        </w:r>
        <w:r w:rsidR="000268BC" w:rsidRPr="00826F1A">
          <w:rPr>
            <w:rFonts w:ascii="Times New Roman" w:hAnsi="Times New Roman"/>
            <w:b/>
            <w:noProof/>
            <w:webHidden/>
            <w:sz w:val="24"/>
            <w:szCs w:val="24"/>
          </w:rPr>
          <w:instrText xml:space="preserve"> PAGEREF _Toc531097535 \h </w:instrText>
        </w:r>
        <w:r w:rsidRPr="00826F1A">
          <w:rPr>
            <w:rFonts w:ascii="Times New Roman" w:hAnsi="Times New Roman"/>
            <w:b/>
            <w:noProof/>
            <w:webHidden/>
            <w:sz w:val="24"/>
            <w:szCs w:val="24"/>
          </w:rPr>
        </w:r>
        <w:r w:rsidRPr="00826F1A">
          <w:rPr>
            <w:rFonts w:ascii="Times New Roman" w:hAnsi="Times New Roman"/>
            <w:b/>
            <w:noProof/>
            <w:webHidden/>
            <w:sz w:val="24"/>
            <w:szCs w:val="24"/>
          </w:rPr>
          <w:fldChar w:fldCharType="separate"/>
        </w:r>
        <w:r w:rsidR="00724F83">
          <w:rPr>
            <w:rFonts w:ascii="Times New Roman" w:hAnsi="Times New Roman"/>
            <w:b/>
            <w:noProof/>
            <w:webHidden/>
            <w:sz w:val="24"/>
            <w:szCs w:val="24"/>
          </w:rPr>
          <w:t>9</w:t>
        </w:r>
        <w:r w:rsidRPr="00826F1A">
          <w:rPr>
            <w:rFonts w:ascii="Times New Roman" w:hAnsi="Times New Roman"/>
            <w:b/>
            <w:noProof/>
            <w:webHidden/>
            <w:sz w:val="24"/>
            <w:szCs w:val="24"/>
          </w:rPr>
          <w:fldChar w:fldCharType="end"/>
        </w:r>
      </w:hyperlink>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36" w:history="1">
        <w:r w:rsidR="000268BC" w:rsidRPr="00760C97">
          <w:rPr>
            <w:rStyle w:val="Kpr"/>
            <w:rFonts w:ascii="Times New Roman" w:eastAsia="SimSun" w:hAnsi="Times New Roman"/>
            <w:noProof/>
            <w:sz w:val="24"/>
            <w:szCs w:val="24"/>
          </w:rPr>
          <w:t>PAYDAŞ ANALİZİ</w:t>
        </w:r>
        <w:r w:rsidR="00284641">
          <w:rPr>
            <w:rFonts w:ascii="Times New Roman" w:hAnsi="Times New Roman"/>
            <w:noProof/>
            <w:webHidden/>
            <w:sz w:val="24"/>
            <w:szCs w:val="24"/>
          </w:rPr>
          <w:t>...............................................................................</w:t>
        </w:r>
        <w:r w:rsidR="00DE5490">
          <w:rPr>
            <w:rFonts w:ascii="Times New Roman" w:hAnsi="Times New Roman"/>
            <w:noProof/>
            <w:webHidden/>
            <w:sz w:val="24"/>
            <w:szCs w:val="24"/>
          </w:rPr>
          <w:t>...............................</w:t>
        </w:r>
        <w:r w:rsidR="00DE5490" w:rsidRPr="00826F1A">
          <w:rPr>
            <w:rFonts w:ascii="Times New Roman" w:hAnsi="Times New Roman"/>
            <w:b/>
            <w:noProof/>
            <w:webHidden/>
            <w:sz w:val="24"/>
            <w:szCs w:val="24"/>
          </w:rPr>
          <w:t>11</w:t>
        </w:r>
      </w:hyperlink>
    </w:p>
    <w:p w:rsidR="000268BC" w:rsidRPr="00DE5490" w:rsidRDefault="00147199" w:rsidP="000268BC">
      <w:pPr>
        <w:pStyle w:val="T2"/>
        <w:tabs>
          <w:tab w:val="right" w:leader="dot" w:pos="13994"/>
        </w:tabs>
        <w:rPr>
          <w:rFonts w:ascii="Times New Roman" w:hAnsi="Times New Roman"/>
          <w:smallCaps w:val="0"/>
          <w:noProof/>
          <w:sz w:val="24"/>
          <w:szCs w:val="24"/>
        </w:rPr>
      </w:pPr>
      <w:hyperlink w:anchor="_Toc531097537" w:history="1">
        <w:r w:rsidR="000268BC" w:rsidRPr="00760C97">
          <w:rPr>
            <w:rStyle w:val="Kpr"/>
            <w:rFonts w:ascii="Times New Roman" w:eastAsia="SimSun" w:hAnsi="Times New Roman"/>
            <w:noProof/>
            <w:sz w:val="24"/>
            <w:szCs w:val="24"/>
          </w:rPr>
          <w:t>GZFT (Güçlü, Zayıf, Fırsat, Tehdit) Analizi</w:t>
        </w:r>
      </w:hyperlink>
      <w:r w:rsidR="00284641">
        <w:t>..................................................</w:t>
      </w:r>
      <w:r w:rsidR="00DE5490">
        <w:t>...........................</w:t>
      </w:r>
      <w:r w:rsidR="00DE5490" w:rsidRPr="00826F1A">
        <w:rPr>
          <w:b/>
          <w:sz w:val="24"/>
          <w:szCs w:val="24"/>
        </w:rPr>
        <w:t>13</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38" w:history="1">
        <w:r w:rsidR="000268BC" w:rsidRPr="00760C97">
          <w:rPr>
            <w:rStyle w:val="Kpr"/>
            <w:rFonts w:ascii="Times New Roman" w:eastAsia="SimSun" w:hAnsi="Times New Roman"/>
            <w:noProof/>
            <w:sz w:val="24"/>
            <w:szCs w:val="24"/>
          </w:rPr>
          <w:t>Gelişim ve Sorun Alanları</w:t>
        </w:r>
      </w:hyperlink>
      <w:r w:rsidR="00284641">
        <w:t>.....................................................................................</w:t>
      </w:r>
      <w:r w:rsidR="00DC4D24">
        <w:t>............................</w:t>
      </w:r>
      <w:r w:rsidR="00DC4D24" w:rsidRPr="00826F1A">
        <w:rPr>
          <w:b/>
          <w:sz w:val="24"/>
          <w:szCs w:val="24"/>
        </w:rPr>
        <w:t>16</w:t>
      </w:r>
    </w:p>
    <w:p w:rsidR="000268BC" w:rsidRPr="00760C97" w:rsidRDefault="00147199" w:rsidP="00826F1A">
      <w:pPr>
        <w:pStyle w:val="T1"/>
      </w:pPr>
      <w:hyperlink w:anchor="_Toc531097539" w:history="1">
        <w:r w:rsidR="000268BC" w:rsidRPr="00760C97">
          <w:rPr>
            <w:rStyle w:val="Kpr"/>
            <w:b w:val="0"/>
          </w:rPr>
          <w:t>BÖLÜM III: MİSYON, VİZYON VE TEMEL DEĞERLER</w:t>
        </w:r>
      </w:hyperlink>
      <w:r w:rsidR="00DC4D24" w:rsidRPr="00C85432">
        <w:rPr>
          <w:b w:val="0"/>
        </w:rPr>
        <w:t>.......................</w:t>
      </w:r>
      <w:r w:rsidR="00C85432" w:rsidRPr="00C85432">
        <w:rPr>
          <w:b w:val="0"/>
        </w:rPr>
        <w:t>...........................</w:t>
      </w:r>
      <w:r w:rsidR="00DC4D24" w:rsidRPr="00DC4D24">
        <w:t>18</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0" w:history="1">
        <w:r w:rsidR="000268BC" w:rsidRPr="00760C97">
          <w:rPr>
            <w:rStyle w:val="Kpr"/>
            <w:rFonts w:ascii="Times New Roman" w:eastAsia="SimSun" w:hAnsi="Times New Roman"/>
            <w:noProof/>
            <w:sz w:val="24"/>
            <w:szCs w:val="24"/>
          </w:rPr>
          <w:t>MİSYONUMUZ *</w:t>
        </w:r>
      </w:hyperlink>
      <w:r w:rsidR="00FF566F" w:rsidRPr="00760C97">
        <w:rPr>
          <w:rFonts w:ascii="Times New Roman" w:hAnsi="Times New Roman"/>
          <w:smallCaps w:val="0"/>
          <w:noProof/>
          <w:sz w:val="24"/>
          <w:szCs w:val="24"/>
        </w:rPr>
        <w:t xml:space="preserve"> </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1" w:history="1">
        <w:r w:rsidR="000268BC" w:rsidRPr="00760C97">
          <w:rPr>
            <w:rStyle w:val="Kpr"/>
            <w:rFonts w:ascii="Times New Roman" w:eastAsia="SimSun" w:hAnsi="Times New Roman"/>
            <w:noProof/>
            <w:sz w:val="24"/>
            <w:szCs w:val="24"/>
          </w:rPr>
          <w:t>VİZYONUMUZ *</w:t>
        </w:r>
      </w:hyperlink>
      <w:r w:rsidR="00FF566F" w:rsidRPr="00760C97">
        <w:rPr>
          <w:rFonts w:ascii="Times New Roman" w:hAnsi="Times New Roman"/>
          <w:smallCaps w:val="0"/>
          <w:noProof/>
          <w:sz w:val="24"/>
          <w:szCs w:val="24"/>
        </w:rPr>
        <w:t xml:space="preserve"> </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2" w:history="1">
        <w:r w:rsidR="007E29FA">
          <w:rPr>
            <w:rStyle w:val="Kpr"/>
            <w:rFonts w:ascii="Times New Roman" w:eastAsia="SimSun" w:hAnsi="Times New Roman"/>
            <w:noProof/>
            <w:sz w:val="24"/>
            <w:szCs w:val="24"/>
          </w:rPr>
          <w:t>TEMEL DEĞERLERİMİZ*</w:t>
        </w:r>
      </w:hyperlink>
      <w:r w:rsidR="007E29FA" w:rsidRPr="00760C97">
        <w:rPr>
          <w:rFonts w:ascii="Times New Roman" w:hAnsi="Times New Roman"/>
          <w:smallCaps w:val="0"/>
          <w:noProof/>
          <w:sz w:val="24"/>
          <w:szCs w:val="24"/>
        </w:rPr>
        <w:t xml:space="preserve"> </w:t>
      </w:r>
    </w:p>
    <w:p w:rsidR="000268BC" w:rsidRPr="00760C97" w:rsidRDefault="00147199" w:rsidP="00826F1A">
      <w:pPr>
        <w:pStyle w:val="T1"/>
      </w:pPr>
      <w:hyperlink w:anchor="_Toc531097543" w:history="1">
        <w:r w:rsidR="000268BC" w:rsidRPr="00760C97">
          <w:rPr>
            <w:rStyle w:val="Kpr"/>
            <w:b w:val="0"/>
          </w:rPr>
          <w:t>BÖLÜM IV: AMAÇ, HEDEF VE EYLEMLER</w:t>
        </w:r>
      </w:hyperlink>
      <w:r w:rsidR="00C85432" w:rsidRPr="00C85432">
        <w:rPr>
          <w:b w:val="0"/>
        </w:rPr>
        <w:t>................................................................</w:t>
      </w:r>
      <w:r w:rsidR="00C85432">
        <w:t>19</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4" w:history="1">
        <w:r w:rsidR="000268BC" w:rsidRPr="00760C97">
          <w:rPr>
            <w:rStyle w:val="Kpr"/>
            <w:rFonts w:ascii="Times New Roman" w:eastAsia="SimSun" w:hAnsi="Times New Roman"/>
            <w:noProof/>
            <w:sz w:val="24"/>
            <w:szCs w:val="24"/>
          </w:rPr>
          <w:t>TEMA I: EĞİTİM VE ÖĞRETİME ERİŞİM</w:t>
        </w:r>
      </w:hyperlink>
      <w:r w:rsidR="007E29FA">
        <w:t>*</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5" w:history="1">
        <w:r w:rsidR="000268BC" w:rsidRPr="00760C97">
          <w:rPr>
            <w:rStyle w:val="Kpr"/>
            <w:rFonts w:ascii="Times New Roman" w:eastAsia="SimSun" w:hAnsi="Times New Roman"/>
            <w:noProof/>
            <w:sz w:val="24"/>
            <w:szCs w:val="24"/>
          </w:rPr>
          <w:t>TEMA II: EĞİTİM VE ÖĞRETİMDE KALİTENİN ARTIRILMASI</w:t>
        </w:r>
      </w:hyperlink>
      <w:r w:rsidR="007E29FA">
        <w:t>*</w:t>
      </w:r>
    </w:p>
    <w:p w:rsidR="000268BC" w:rsidRPr="00760C97" w:rsidRDefault="00147199" w:rsidP="000268BC">
      <w:pPr>
        <w:pStyle w:val="T2"/>
        <w:tabs>
          <w:tab w:val="right" w:leader="dot" w:pos="13994"/>
        </w:tabs>
        <w:rPr>
          <w:rFonts w:ascii="Times New Roman" w:hAnsi="Times New Roman"/>
          <w:smallCaps w:val="0"/>
          <w:noProof/>
          <w:sz w:val="24"/>
          <w:szCs w:val="24"/>
        </w:rPr>
      </w:pPr>
      <w:hyperlink w:anchor="_Toc531097546" w:history="1">
        <w:r w:rsidR="000268BC" w:rsidRPr="00760C97">
          <w:rPr>
            <w:rStyle w:val="Kpr"/>
            <w:rFonts w:ascii="Times New Roman" w:eastAsia="SimSun" w:hAnsi="Times New Roman"/>
            <w:noProof/>
            <w:sz w:val="24"/>
            <w:szCs w:val="24"/>
          </w:rPr>
          <w:t>TEMA III: KURUMSAL KAPASİTE</w:t>
        </w:r>
      </w:hyperlink>
      <w:r w:rsidR="007E29FA">
        <w:t>*</w:t>
      </w:r>
    </w:p>
    <w:p w:rsidR="000268BC" w:rsidRDefault="00147199" w:rsidP="00826F1A">
      <w:pPr>
        <w:pStyle w:val="T1"/>
      </w:pPr>
      <w:hyperlink w:anchor="_Toc531097547" w:history="1">
        <w:r w:rsidR="000268BC" w:rsidRPr="00760C97">
          <w:rPr>
            <w:rStyle w:val="Kpr"/>
            <w:b w:val="0"/>
          </w:rPr>
          <w:t>V. BÖLÜM: MALİYETLENDİRME</w:t>
        </w:r>
      </w:hyperlink>
      <w:r w:rsidR="00836949" w:rsidRPr="00836949">
        <w:rPr>
          <w:b w:val="0"/>
        </w:rPr>
        <w:t>..................................................................................</w:t>
      </w:r>
      <w:r w:rsidR="00836949" w:rsidRPr="008550AB">
        <w:t>22</w:t>
      </w:r>
    </w:p>
    <w:p w:rsidR="00836949" w:rsidRDefault="00836949" w:rsidP="00836949">
      <w:pPr>
        <w:rPr>
          <w:sz w:val="24"/>
          <w:szCs w:val="24"/>
        </w:rPr>
      </w:pPr>
      <w:r w:rsidRPr="00836949">
        <w:rPr>
          <w:sz w:val="24"/>
          <w:szCs w:val="24"/>
        </w:rPr>
        <w:t>VI. BÖLÜM İZLEME VE DEĞERLENDİRME</w:t>
      </w:r>
      <w:r w:rsidRPr="00031456">
        <w:rPr>
          <w:sz w:val="24"/>
          <w:szCs w:val="24"/>
        </w:rPr>
        <w:t>.............................................................................</w:t>
      </w:r>
      <w:r w:rsidR="00031456">
        <w:rPr>
          <w:sz w:val="24"/>
          <w:szCs w:val="24"/>
        </w:rPr>
        <w:t>.</w:t>
      </w:r>
      <w:r w:rsidRPr="008550AB">
        <w:rPr>
          <w:b/>
          <w:sz w:val="24"/>
          <w:szCs w:val="24"/>
        </w:rPr>
        <w:t>22</w:t>
      </w:r>
    </w:p>
    <w:p w:rsidR="00031456" w:rsidRPr="00836949" w:rsidRDefault="00031456" w:rsidP="00836949">
      <w:pPr>
        <w:rPr>
          <w:sz w:val="24"/>
          <w:szCs w:val="24"/>
        </w:rPr>
      </w:pPr>
    </w:p>
    <w:p w:rsidR="000268BC" w:rsidRDefault="00147199" w:rsidP="00826F1A">
      <w:pPr>
        <w:pStyle w:val="T1"/>
      </w:pPr>
      <w:hyperlink w:anchor="_Toc531097548" w:history="1">
        <w:r w:rsidR="000268BC" w:rsidRPr="00760C97">
          <w:rPr>
            <w:rStyle w:val="Kpr"/>
            <w:b w:val="0"/>
          </w:rPr>
          <w:t>EKLER:</w:t>
        </w:r>
        <w:r w:rsidR="00FF566F" w:rsidRPr="00760C97">
          <w:rPr>
            <w:webHidden/>
          </w:rPr>
          <w:t xml:space="preserve"> </w:t>
        </w:r>
      </w:hyperlink>
    </w:p>
    <w:p w:rsidR="00031456" w:rsidRPr="00F7297D" w:rsidRDefault="00031456" w:rsidP="00031456">
      <w:pPr>
        <w:rPr>
          <w:sz w:val="24"/>
          <w:szCs w:val="24"/>
        </w:rPr>
      </w:pPr>
      <w:r w:rsidRPr="00F7297D">
        <w:rPr>
          <w:sz w:val="24"/>
          <w:szCs w:val="24"/>
        </w:rPr>
        <w:t>1.ÖĞRETMEN GÖRÜŞ</w:t>
      </w:r>
      <w:r w:rsidR="00F7297D">
        <w:rPr>
          <w:sz w:val="24"/>
          <w:szCs w:val="24"/>
        </w:rPr>
        <w:t xml:space="preserve"> ANKETİ VERİLERİ</w:t>
      </w:r>
      <w:r w:rsidRPr="00F7297D">
        <w:rPr>
          <w:sz w:val="24"/>
          <w:szCs w:val="24"/>
        </w:rPr>
        <w:t>........</w:t>
      </w:r>
      <w:r w:rsidR="003C2847" w:rsidRPr="00F7297D">
        <w:rPr>
          <w:sz w:val="24"/>
          <w:szCs w:val="24"/>
        </w:rPr>
        <w:t>...</w:t>
      </w:r>
      <w:r w:rsidR="00F7297D">
        <w:rPr>
          <w:sz w:val="24"/>
          <w:szCs w:val="24"/>
        </w:rPr>
        <w:t>.........................</w:t>
      </w:r>
      <w:r w:rsidRPr="00F7297D">
        <w:rPr>
          <w:sz w:val="24"/>
          <w:szCs w:val="24"/>
        </w:rPr>
        <w:t>...............................................</w:t>
      </w:r>
      <w:r w:rsidRPr="008550AB">
        <w:rPr>
          <w:b/>
          <w:sz w:val="24"/>
          <w:szCs w:val="24"/>
        </w:rPr>
        <w:t>23</w:t>
      </w:r>
    </w:p>
    <w:p w:rsidR="00031456" w:rsidRPr="00F7297D" w:rsidRDefault="00031456" w:rsidP="00031456">
      <w:pPr>
        <w:rPr>
          <w:sz w:val="24"/>
          <w:szCs w:val="24"/>
        </w:rPr>
      </w:pPr>
    </w:p>
    <w:p w:rsidR="00031456" w:rsidRPr="00F7297D" w:rsidRDefault="00031456" w:rsidP="00031456">
      <w:pPr>
        <w:rPr>
          <w:sz w:val="24"/>
          <w:szCs w:val="24"/>
        </w:rPr>
      </w:pPr>
      <w:r w:rsidRPr="00F7297D">
        <w:rPr>
          <w:sz w:val="24"/>
          <w:szCs w:val="24"/>
        </w:rPr>
        <w:t>2.</w:t>
      </w:r>
      <w:r w:rsidR="003C2847" w:rsidRPr="00F7297D">
        <w:rPr>
          <w:sz w:val="24"/>
          <w:szCs w:val="24"/>
        </w:rPr>
        <w:t>ÖĞRENCİ GÖRÜŞ ANKETİ FORMU VERİLERİ..........</w:t>
      </w:r>
      <w:r w:rsidR="00F7297D">
        <w:rPr>
          <w:sz w:val="24"/>
          <w:szCs w:val="24"/>
        </w:rPr>
        <w:t>....</w:t>
      </w:r>
      <w:r w:rsidR="003C2847" w:rsidRPr="00F7297D">
        <w:rPr>
          <w:sz w:val="24"/>
          <w:szCs w:val="24"/>
        </w:rPr>
        <w:t>............................................................</w:t>
      </w:r>
      <w:r w:rsidR="003C2847" w:rsidRPr="008550AB">
        <w:rPr>
          <w:b/>
          <w:sz w:val="24"/>
          <w:szCs w:val="24"/>
        </w:rPr>
        <w:t>37</w:t>
      </w:r>
    </w:p>
    <w:p w:rsidR="00635C37" w:rsidRPr="00F7297D" w:rsidRDefault="00635C37" w:rsidP="00031456">
      <w:pPr>
        <w:rPr>
          <w:sz w:val="24"/>
          <w:szCs w:val="24"/>
        </w:rPr>
      </w:pPr>
    </w:p>
    <w:p w:rsidR="00635C37" w:rsidRPr="00F7297D" w:rsidRDefault="00635C37" w:rsidP="00031456">
      <w:pPr>
        <w:rPr>
          <w:sz w:val="24"/>
          <w:szCs w:val="24"/>
        </w:rPr>
      </w:pPr>
      <w:r w:rsidRPr="00F7297D">
        <w:rPr>
          <w:sz w:val="24"/>
          <w:szCs w:val="24"/>
        </w:rPr>
        <w:t>3.VELİ ANKET FORMU VERİLERİ...</w:t>
      </w:r>
      <w:r w:rsidR="00F7297D">
        <w:rPr>
          <w:sz w:val="24"/>
          <w:szCs w:val="24"/>
        </w:rPr>
        <w:t>...</w:t>
      </w:r>
      <w:r w:rsidRPr="00F7297D">
        <w:rPr>
          <w:sz w:val="24"/>
          <w:szCs w:val="24"/>
        </w:rPr>
        <w:t>.........................................................................................</w:t>
      </w:r>
      <w:r w:rsidRPr="008550AB">
        <w:rPr>
          <w:b/>
          <w:sz w:val="24"/>
          <w:szCs w:val="24"/>
        </w:rPr>
        <w:t>51</w:t>
      </w:r>
    </w:p>
    <w:p w:rsidR="003C2847" w:rsidRPr="00635C37" w:rsidRDefault="00147199" w:rsidP="000268BC">
      <w:pPr>
        <w:spacing w:line="200" w:lineRule="exact"/>
        <w:rPr>
          <w:rFonts w:ascii="Times New Roman" w:hAnsi="Times New Roman" w:cs="Times New Roman"/>
          <w:bCs/>
          <w:i/>
          <w:iCs/>
          <w:sz w:val="24"/>
          <w:szCs w:val="24"/>
        </w:rPr>
      </w:pPr>
      <w:r w:rsidRPr="00760C97">
        <w:rPr>
          <w:rFonts w:ascii="Times New Roman" w:hAnsi="Times New Roman" w:cs="Times New Roman"/>
          <w:bCs/>
          <w:i/>
          <w:iCs/>
          <w:sz w:val="24"/>
          <w:szCs w:val="24"/>
        </w:rPr>
        <w:fldChar w:fldCharType="end"/>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0" w:lineRule="atLeast"/>
        <w:ind w:left="8960"/>
        <w:rPr>
          <w:rFonts w:ascii="Times New Roman" w:eastAsia="Book Antiqua" w:hAnsi="Times New Roman" w:cs="Times New Roman"/>
          <w:sz w:val="24"/>
          <w:szCs w:val="24"/>
        </w:rPr>
        <w:sectPr w:rsidR="00CC0063" w:rsidRPr="00760C97">
          <w:pgSz w:w="11900" w:h="16838"/>
          <w:pgMar w:top="1414" w:right="1406" w:bottom="390" w:left="1420" w:header="0" w:footer="0" w:gutter="0"/>
          <w:cols w:space="0" w:equalWidth="0">
            <w:col w:w="9080"/>
          </w:cols>
          <w:docGrid w:linePitch="360"/>
        </w:sectPr>
      </w:pPr>
    </w:p>
    <w:p w:rsidR="000268BC" w:rsidRPr="00760C97" w:rsidRDefault="000268BC" w:rsidP="000268BC">
      <w:pPr>
        <w:pStyle w:val="Balk1"/>
        <w:spacing w:before="320" w:after="80"/>
        <w:rPr>
          <w:rFonts w:ascii="Times New Roman" w:hAnsi="Times New Roman"/>
          <w:b w:val="0"/>
          <w:sz w:val="24"/>
          <w:szCs w:val="24"/>
        </w:rPr>
      </w:pPr>
      <w:bookmarkStart w:id="3" w:name="page6"/>
      <w:bookmarkStart w:id="4" w:name="page7"/>
      <w:bookmarkStart w:id="5" w:name="_Toc416085123"/>
      <w:bookmarkStart w:id="6" w:name="_Toc529519443"/>
      <w:bookmarkStart w:id="7" w:name="_Toc531097532"/>
      <w:bookmarkEnd w:id="3"/>
      <w:bookmarkEnd w:id="4"/>
      <w:r w:rsidRPr="00760C97">
        <w:rPr>
          <w:rFonts w:ascii="Times New Roman" w:hAnsi="Times New Roman"/>
          <w:b w:val="0"/>
          <w:sz w:val="24"/>
          <w:szCs w:val="24"/>
        </w:rPr>
        <w:lastRenderedPageBreak/>
        <w:t>BÖLÜM I</w:t>
      </w:r>
      <w:bookmarkStart w:id="8" w:name="_Toc416085124"/>
      <w:bookmarkStart w:id="9" w:name="_Toc529519444"/>
      <w:bookmarkEnd w:id="5"/>
      <w:bookmarkEnd w:id="6"/>
      <w:r w:rsidRPr="00760C97">
        <w:rPr>
          <w:rFonts w:ascii="Times New Roman" w:hAnsi="Times New Roman"/>
          <w:b w:val="0"/>
          <w:sz w:val="24"/>
          <w:szCs w:val="24"/>
        </w:rPr>
        <w:t>: GİRİŞ ve PLAN HAZIRLIK SÜRECİ</w:t>
      </w:r>
      <w:bookmarkStart w:id="10" w:name="_Toc414908124"/>
      <w:bookmarkStart w:id="11" w:name="_Toc415574452"/>
      <w:bookmarkStart w:id="12" w:name="_Toc416085125"/>
      <w:bookmarkEnd w:id="7"/>
      <w:bookmarkEnd w:id="8"/>
      <w:bookmarkEnd w:id="9"/>
      <w:bookmarkEnd w:id="10"/>
      <w:bookmarkEnd w:id="11"/>
    </w:p>
    <w:bookmarkEnd w:id="12"/>
    <w:p w:rsidR="000268BC" w:rsidRPr="00760C97" w:rsidRDefault="000268BC" w:rsidP="000268BC">
      <w:pPr>
        <w:autoSpaceDE w:val="0"/>
        <w:autoSpaceDN w:val="0"/>
        <w:adjustRightInd w:val="0"/>
        <w:ind w:firstLine="708"/>
        <w:jc w:val="both"/>
        <w:rPr>
          <w:rFonts w:ascii="Times New Roman" w:hAnsi="Times New Roman" w:cs="Times New Roman"/>
          <w:sz w:val="24"/>
          <w:szCs w:val="24"/>
        </w:rPr>
      </w:pPr>
      <w:r w:rsidRPr="00760C97">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268BC" w:rsidRPr="00760C97" w:rsidRDefault="000268BC" w:rsidP="000268BC">
      <w:pPr>
        <w:autoSpaceDE w:val="0"/>
        <w:autoSpaceDN w:val="0"/>
        <w:adjustRightInd w:val="0"/>
        <w:ind w:firstLine="708"/>
        <w:jc w:val="both"/>
        <w:rPr>
          <w:rFonts w:ascii="Times New Roman" w:hAnsi="Times New Roman" w:cs="Times New Roman"/>
          <w:sz w:val="24"/>
          <w:szCs w:val="24"/>
        </w:rPr>
      </w:pPr>
      <w:bookmarkStart w:id="13" w:name="_Toc416084871"/>
      <w:r w:rsidRPr="00760C97">
        <w:rPr>
          <w:rFonts w:ascii="Times New Roman" w:hAnsi="Times New Roman" w:cs="Times New Roman"/>
          <w:bCs/>
          <w:color w:val="000000"/>
          <w:sz w:val="24"/>
          <w:szCs w:val="24"/>
        </w:rPr>
        <w:t xml:space="preserve"> </w:t>
      </w:r>
      <w:bookmarkEnd w:id="13"/>
      <w:r w:rsidRPr="00760C97">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0268BC" w:rsidRPr="00760C97" w:rsidRDefault="000268BC" w:rsidP="000268BC">
      <w:pPr>
        <w:autoSpaceDE w:val="0"/>
        <w:autoSpaceDN w:val="0"/>
        <w:adjustRightInd w:val="0"/>
        <w:ind w:firstLine="708"/>
        <w:jc w:val="both"/>
        <w:rPr>
          <w:rFonts w:ascii="Times New Roman" w:hAnsi="Times New Roman" w:cs="Times New Roman"/>
          <w:sz w:val="24"/>
          <w:szCs w:val="24"/>
        </w:rPr>
      </w:pPr>
    </w:p>
    <w:p w:rsidR="000268BC" w:rsidRPr="00760C97" w:rsidRDefault="000268BC" w:rsidP="000268BC">
      <w:pPr>
        <w:rPr>
          <w:rFonts w:ascii="Times New Roman" w:hAnsi="Times New Roman" w:cs="Times New Roman"/>
          <w:sz w:val="24"/>
          <w:szCs w:val="24"/>
        </w:rPr>
      </w:pPr>
    </w:p>
    <w:p w:rsidR="000268BC" w:rsidRPr="00760C97" w:rsidRDefault="000268BC" w:rsidP="000268BC">
      <w:pPr>
        <w:rPr>
          <w:rFonts w:ascii="Times New Roman" w:hAnsi="Times New Roman" w:cs="Times New Roman"/>
          <w:sz w:val="24"/>
          <w:szCs w:val="24"/>
        </w:rPr>
      </w:pPr>
      <w:r w:rsidRPr="00760C97">
        <w:rPr>
          <w:rFonts w:ascii="Times New Roman" w:hAnsi="Times New Roman" w:cs="Times New Roman"/>
          <w:sz w:val="24"/>
          <w:szCs w:val="24"/>
        </w:rPr>
        <w:t>STRATEJİK PLAN ÜST KURULU</w:t>
      </w:r>
    </w:p>
    <w:p w:rsidR="000268BC" w:rsidRPr="00760C97" w:rsidRDefault="000268BC" w:rsidP="000268BC">
      <w:pPr>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89"/>
        <w:gridCol w:w="1593"/>
        <w:gridCol w:w="2856"/>
        <w:gridCol w:w="1675"/>
      </w:tblGrid>
      <w:tr w:rsidR="0067271E" w:rsidRPr="00760C97" w:rsidTr="00CC0063">
        <w:tc>
          <w:tcPr>
            <w:tcW w:w="6912" w:type="dxa"/>
            <w:gridSpan w:val="2"/>
            <w:shd w:val="clear" w:color="auto" w:fill="auto"/>
          </w:tcPr>
          <w:p w:rsidR="000268BC" w:rsidRPr="00760C97" w:rsidRDefault="000268BC" w:rsidP="00CC0063">
            <w:pPr>
              <w:rPr>
                <w:rFonts w:ascii="Times New Roman" w:hAnsi="Times New Roman" w:cs="Times New Roman"/>
                <w:sz w:val="24"/>
                <w:szCs w:val="24"/>
              </w:rPr>
            </w:pPr>
            <w:r w:rsidRPr="00760C97">
              <w:rPr>
                <w:rFonts w:ascii="Times New Roman" w:hAnsi="Times New Roman" w:cs="Times New Roman"/>
                <w:sz w:val="24"/>
                <w:szCs w:val="24"/>
              </w:rPr>
              <w:t>Üst Kurul Bilgileri</w:t>
            </w:r>
          </w:p>
        </w:tc>
        <w:tc>
          <w:tcPr>
            <w:tcW w:w="7230" w:type="dxa"/>
            <w:gridSpan w:val="2"/>
            <w:shd w:val="clear" w:color="auto" w:fill="auto"/>
          </w:tcPr>
          <w:p w:rsidR="000268BC" w:rsidRPr="00760C97" w:rsidRDefault="000268BC" w:rsidP="00CC0063">
            <w:pPr>
              <w:rPr>
                <w:rFonts w:ascii="Times New Roman" w:hAnsi="Times New Roman" w:cs="Times New Roman"/>
                <w:sz w:val="24"/>
                <w:szCs w:val="24"/>
              </w:rPr>
            </w:pPr>
            <w:r w:rsidRPr="00760C97">
              <w:rPr>
                <w:rFonts w:ascii="Times New Roman" w:hAnsi="Times New Roman" w:cs="Times New Roman"/>
                <w:sz w:val="24"/>
                <w:szCs w:val="24"/>
              </w:rPr>
              <w:t>Ekip Bilgileri</w:t>
            </w:r>
          </w:p>
        </w:tc>
      </w:tr>
      <w:tr w:rsidR="005D1CC0" w:rsidRPr="00760C97" w:rsidTr="00CF68E6">
        <w:tc>
          <w:tcPr>
            <w:tcW w:w="4713" w:type="dxa"/>
            <w:shd w:val="clear" w:color="auto" w:fill="auto"/>
          </w:tcPr>
          <w:p w:rsidR="000268BC" w:rsidRPr="00760C97" w:rsidRDefault="000268BC" w:rsidP="00CC0063">
            <w:pPr>
              <w:rPr>
                <w:rFonts w:ascii="Times New Roman" w:hAnsi="Times New Roman" w:cs="Times New Roman"/>
                <w:sz w:val="24"/>
                <w:szCs w:val="24"/>
              </w:rPr>
            </w:pPr>
            <w:r w:rsidRPr="00760C97">
              <w:rPr>
                <w:rFonts w:ascii="Times New Roman" w:hAnsi="Times New Roman" w:cs="Times New Roman"/>
                <w:sz w:val="24"/>
                <w:szCs w:val="24"/>
              </w:rPr>
              <w:t>Adı Soyadı</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Unvanı</w:t>
            </w:r>
          </w:p>
        </w:tc>
        <w:tc>
          <w:tcPr>
            <w:tcW w:w="4820" w:type="dxa"/>
            <w:shd w:val="clear" w:color="auto" w:fill="auto"/>
          </w:tcPr>
          <w:p w:rsidR="000268BC" w:rsidRPr="00760C97" w:rsidRDefault="000268BC" w:rsidP="00CC0063">
            <w:pPr>
              <w:rPr>
                <w:rFonts w:ascii="Times New Roman" w:hAnsi="Times New Roman" w:cs="Times New Roman"/>
                <w:sz w:val="24"/>
                <w:szCs w:val="24"/>
              </w:rPr>
            </w:pPr>
            <w:r w:rsidRPr="00760C97">
              <w:rPr>
                <w:rFonts w:ascii="Times New Roman" w:hAnsi="Times New Roman" w:cs="Times New Roman"/>
                <w:sz w:val="24"/>
                <w:szCs w:val="24"/>
              </w:rPr>
              <w:t>Adı Soyadı</w:t>
            </w:r>
          </w:p>
        </w:tc>
        <w:tc>
          <w:tcPr>
            <w:tcW w:w="2410" w:type="dxa"/>
            <w:shd w:val="clear" w:color="auto" w:fill="auto"/>
          </w:tcPr>
          <w:p w:rsidR="000268BC" w:rsidRPr="00760C97" w:rsidRDefault="000268BC" w:rsidP="00CC0063">
            <w:pPr>
              <w:rPr>
                <w:rFonts w:ascii="Times New Roman" w:hAnsi="Times New Roman" w:cs="Times New Roman"/>
                <w:sz w:val="24"/>
                <w:szCs w:val="24"/>
              </w:rPr>
            </w:pPr>
            <w:r w:rsidRPr="00760C97">
              <w:rPr>
                <w:rFonts w:ascii="Times New Roman" w:hAnsi="Times New Roman" w:cs="Times New Roman"/>
                <w:sz w:val="24"/>
                <w:szCs w:val="24"/>
              </w:rPr>
              <w:t>Unvanı</w:t>
            </w:r>
          </w:p>
        </w:tc>
      </w:tr>
      <w:tr w:rsidR="005D1CC0" w:rsidRPr="00760C97" w:rsidTr="00CF68E6">
        <w:tc>
          <w:tcPr>
            <w:tcW w:w="4713"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Durmuş Ali DURĞUN</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Okul Müdürü</w:t>
            </w:r>
          </w:p>
        </w:tc>
        <w:tc>
          <w:tcPr>
            <w:tcW w:w="482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Fatma YILDIRIM</w:t>
            </w:r>
          </w:p>
        </w:tc>
        <w:tc>
          <w:tcPr>
            <w:tcW w:w="241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Matematik Öğrt.</w:t>
            </w:r>
          </w:p>
        </w:tc>
      </w:tr>
      <w:tr w:rsidR="005D1CC0" w:rsidRPr="00760C97" w:rsidTr="00CF68E6">
        <w:tc>
          <w:tcPr>
            <w:tcW w:w="4713" w:type="dxa"/>
            <w:shd w:val="clear" w:color="auto" w:fill="auto"/>
            <w:vAlign w:val="center"/>
          </w:tcPr>
          <w:p w:rsidR="000268BC" w:rsidRPr="00760C97" w:rsidRDefault="00EF118B" w:rsidP="00CF68E6">
            <w:pPr>
              <w:rPr>
                <w:rFonts w:ascii="Times New Roman" w:hAnsi="Times New Roman" w:cs="Times New Roman"/>
                <w:sz w:val="24"/>
                <w:szCs w:val="24"/>
              </w:rPr>
            </w:pPr>
            <w:r w:rsidRPr="00760C97">
              <w:rPr>
                <w:rFonts w:ascii="Times New Roman" w:hAnsi="Times New Roman" w:cs="Times New Roman"/>
                <w:sz w:val="24"/>
                <w:szCs w:val="24"/>
              </w:rPr>
              <w:t>Mehmet ÇELİK</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Müdür Yardımcısı</w:t>
            </w:r>
          </w:p>
        </w:tc>
        <w:tc>
          <w:tcPr>
            <w:tcW w:w="4820"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Rabia Betül İNCETAŞ</w:t>
            </w:r>
          </w:p>
        </w:tc>
        <w:tc>
          <w:tcPr>
            <w:tcW w:w="2410"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Matematik Öğrt.</w:t>
            </w:r>
          </w:p>
        </w:tc>
      </w:tr>
      <w:tr w:rsidR="005D1CC0" w:rsidRPr="00760C97" w:rsidTr="00CF68E6">
        <w:tc>
          <w:tcPr>
            <w:tcW w:w="4713"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Halil DARDAĞANKÖKÜ</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Sosyal Bilgiler Öğrt.</w:t>
            </w:r>
          </w:p>
        </w:tc>
        <w:tc>
          <w:tcPr>
            <w:tcW w:w="482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Yasin ŞAHİN</w:t>
            </w:r>
          </w:p>
        </w:tc>
        <w:tc>
          <w:tcPr>
            <w:tcW w:w="2410"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Fen Bil. Öğrt.</w:t>
            </w:r>
          </w:p>
        </w:tc>
      </w:tr>
      <w:tr w:rsidR="005D1CC0" w:rsidRPr="00760C97" w:rsidTr="00CF68E6">
        <w:tc>
          <w:tcPr>
            <w:tcW w:w="4713"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Asiye</w:t>
            </w:r>
            <w:r w:rsidR="0067271E">
              <w:rPr>
                <w:rFonts w:ascii="Times New Roman" w:hAnsi="Times New Roman" w:cs="Times New Roman"/>
                <w:sz w:val="24"/>
                <w:szCs w:val="24"/>
              </w:rPr>
              <w:t>YILDIZ</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İngilizce Öğrt.</w:t>
            </w:r>
          </w:p>
        </w:tc>
        <w:tc>
          <w:tcPr>
            <w:tcW w:w="482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Sevim TOPAK</w:t>
            </w:r>
            <w:r w:rsidR="000268BC" w:rsidRPr="00760C97">
              <w:rPr>
                <w:rFonts w:ascii="Times New Roman" w:hAnsi="Times New Roman" w:cs="Times New Roman"/>
                <w:sz w:val="24"/>
                <w:szCs w:val="24"/>
              </w:rPr>
              <w:t xml:space="preserve"> </w:t>
            </w:r>
          </w:p>
        </w:tc>
        <w:tc>
          <w:tcPr>
            <w:tcW w:w="2410"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Türkçe Öğrt.</w:t>
            </w:r>
          </w:p>
        </w:tc>
      </w:tr>
      <w:tr w:rsidR="005D1CC0" w:rsidRPr="00760C97" w:rsidTr="00CF68E6">
        <w:tc>
          <w:tcPr>
            <w:tcW w:w="4713"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Kadir KOCAGÖZ</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Okul Aile Birliği Baş.</w:t>
            </w:r>
          </w:p>
        </w:tc>
        <w:tc>
          <w:tcPr>
            <w:tcW w:w="482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Naim KARAGÖZ</w:t>
            </w:r>
          </w:p>
        </w:tc>
        <w:tc>
          <w:tcPr>
            <w:tcW w:w="2410" w:type="dxa"/>
            <w:shd w:val="clear" w:color="auto" w:fill="auto"/>
            <w:vAlign w:val="center"/>
          </w:tcPr>
          <w:p w:rsidR="000268BC" w:rsidRPr="00760C97" w:rsidRDefault="0067271E" w:rsidP="00CF68E6">
            <w:pPr>
              <w:rPr>
                <w:rFonts w:ascii="Times New Roman" w:hAnsi="Times New Roman" w:cs="Times New Roman"/>
                <w:sz w:val="24"/>
                <w:szCs w:val="24"/>
              </w:rPr>
            </w:pPr>
            <w:r>
              <w:rPr>
                <w:rFonts w:ascii="Times New Roman" w:hAnsi="Times New Roman" w:cs="Times New Roman"/>
                <w:sz w:val="24"/>
                <w:szCs w:val="24"/>
              </w:rPr>
              <w:t>DKAB Öğrt.</w:t>
            </w:r>
          </w:p>
        </w:tc>
      </w:tr>
      <w:tr w:rsidR="005D1CC0" w:rsidRPr="00760C97" w:rsidTr="00CF68E6">
        <w:tc>
          <w:tcPr>
            <w:tcW w:w="4713" w:type="dxa"/>
            <w:shd w:val="clear" w:color="auto" w:fill="auto"/>
            <w:vAlign w:val="center"/>
          </w:tcPr>
          <w:p w:rsidR="000268BC" w:rsidRPr="00760C97" w:rsidRDefault="005D1CC0" w:rsidP="00CF68E6">
            <w:pPr>
              <w:rPr>
                <w:rFonts w:ascii="Times New Roman" w:hAnsi="Times New Roman" w:cs="Times New Roman"/>
                <w:sz w:val="24"/>
                <w:szCs w:val="24"/>
              </w:rPr>
            </w:pPr>
            <w:r>
              <w:rPr>
                <w:rFonts w:ascii="Times New Roman" w:hAnsi="Times New Roman" w:cs="Times New Roman"/>
                <w:sz w:val="24"/>
                <w:szCs w:val="24"/>
              </w:rPr>
              <w:t>Bekir</w:t>
            </w:r>
            <w:r w:rsidR="000268BC" w:rsidRPr="00760C97">
              <w:rPr>
                <w:rFonts w:ascii="Times New Roman" w:hAnsi="Times New Roman" w:cs="Times New Roman"/>
                <w:sz w:val="24"/>
                <w:szCs w:val="24"/>
              </w:rPr>
              <w:t xml:space="preserve"> GÜNGÖR</w:t>
            </w:r>
          </w:p>
        </w:tc>
        <w:tc>
          <w:tcPr>
            <w:tcW w:w="2199" w:type="dxa"/>
            <w:shd w:val="clear" w:color="auto" w:fill="auto"/>
            <w:vAlign w:val="center"/>
          </w:tcPr>
          <w:p w:rsidR="000268BC" w:rsidRPr="00760C97" w:rsidRDefault="000268BC" w:rsidP="00CF68E6">
            <w:pPr>
              <w:rPr>
                <w:rFonts w:ascii="Times New Roman" w:hAnsi="Times New Roman" w:cs="Times New Roman"/>
                <w:sz w:val="24"/>
                <w:szCs w:val="24"/>
              </w:rPr>
            </w:pPr>
            <w:r w:rsidRPr="00760C97">
              <w:rPr>
                <w:rFonts w:ascii="Times New Roman" w:hAnsi="Times New Roman" w:cs="Times New Roman"/>
                <w:sz w:val="24"/>
                <w:szCs w:val="24"/>
              </w:rPr>
              <w:t>Okul Aile Birliği Yön. Kur. Üyesi</w:t>
            </w:r>
          </w:p>
        </w:tc>
        <w:tc>
          <w:tcPr>
            <w:tcW w:w="4820" w:type="dxa"/>
            <w:shd w:val="clear" w:color="auto" w:fill="auto"/>
            <w:vAlign w:val="center"/>
          </w:tcPr>
          <w:p w:rsidR="000268BC" w:rsidRPr="00760C97" w:rsidRDefault="000268BC" w:rsidP="00CF68E6">
            <w:pPr>
              <w:rPr>
                <w:rFonts w:ascii="Times New Roman" w:hAnsi="Times New Roman" w:cs="Times New Roman"/>
                <w:sz w:val="24"/>
                <w:szCs w:val="24"/>
              </w:rPr>
            </w:pPr>
          </w:p>
        </w:tc>
        <w:tc>
          <w:tcPr>
            <w:tcW w:w="2410" w:type="dxa"/>
            <w:shd w:val="clear" w:color="auto" w:fill="auto"/>
          </w:tcPr>
          <w:p w:rsidR="000268BC" w:rsidRPr="00760C97" w:rsidRDefault="000268BC" w:rsidP="00CC0063">
            <w:pPr>
              <w:rPr>
                <w:rFonts w:ascii="Times New Roman" w:hAnsi="Times New Roman" w:cs="Times New Roman"/>
                <w:sz w:val="24"/>
                <w:szCs w:val="24"/>
              </w:rPr>
            </w:pPr>
          </w:p>
        </w:tc>
      </w:tr>
    </w:tbl>
    <w:p w:rsidR="000268BC" w:rsidRPr="00760C97" w:rsidRDefault="000268BC" w:rsidP="000268BC">
      <w:pPr>
        <w:rPr>
          <w:rFonts w:ascii="Times New Roman" w:hAnsi="Times New Roman" w:cs="Times New Roman"/>
          <w:sz w:val="24"/>
          <w:szCs w:val="24"/>
        </w:rPr>
      </w:pPr>
    </w:p>
    <w:p w:rsidR="001F7ADC" w:rsidRPr="00760C97" w:rsidRDefault="000268BC" w:rsidP="001F7ADC">
      <w:pPr>
        <w:pStyle w:val="Balk1"/>
        <w:rPr>
          <w:rFonts w:ascii="Times New Roman" w:eastAsia="Calibri" w:hAnsi="Times New Roman"/>
          <w:b w:val="0"/>
          <w:sz w:val="24"/>
          <w:szCs w:val="24"/>
        </w:rPr>
      </w:pPr>
      <w:r w:rsidRPr="00760C97">
        <w:rPr>
          <w:rFonts w:ascii="Times New Roman" w:hAnsi="Times New Roman"/>
          <w:b w:val="0"/>
          <w:sz w:val="24"/>
          <w:szCs w:val="24"/>
        </w:rPr>
        <w:br w:type="page"/>
      </w:r>
      <w:bookmarkStart w:id="14" w:name="_Toc416085126"/>
      <w:bookmarkStart w:id="15" w:name="_Toc529519448"/>
      <w:bookmarkStart w:id="16" w:name="_Toc413592934"/>
      <w:bookmarkStart w:id="17" w:name="_Toc531097533"/>
      <w:r w:rsidR="001F7ADC" w:rsidRPr="00760C97">
        <w:rPr>
          <w:rFonts w:ascii="Times New Roman" w:hAnsi="Times New Roman"/>
          <w:b w:val="0"/>
          <w:sz w:val="24"/>
          <w:szCs w:val="24"/>
        </w:rPr>
        <w:lastRenderedPageBreak/>
        <w:t>BÖLÜM II</w:t>
      </w:r>
      <w:bookmarkEnd w:id="14"/>
      <w:bookmarkEnd w:id="15"/>
      <w:r w:rsidR="001F7ADC" w:rsidRPr="00760C97">
        <w:rPr>
          <w:rFonts w:ascii="Times New Roman" w:hAnsi="Times New Roman"/>
          <w:b w:val="0"/>
          <w:sz w:val="24"/>
          <w:szCs w:val="24"/>
        </w:rPr>
        <w:t>:</w:t>
      </w:r>
      <w:bookmarkStart w:id="18" w:name="_Toc416085127"/>
      <w:bookmarkStart w:id="19" w:name="_Toc529519449"/>
      <w:r w:rsidR="001F7ADC" w:rsidRPr="00760C97">
        <w:rPr>
          <w:rFonts w:ascii="Times New Roman" w:hAnsi="Times New Roman"/>
          <w:b w:val="0"/>
          <w:sz w:val="24"/>
          <w:szCs w:val="24"/>
        </w:rPr>
        <w:t xml:space="preserve"> </w:t>
      </w:r>
      <w:r w:rsidR="001F7ADC" w:rsidRPr="00760C97">
        <w:rPr>
          <w:rFonts w:ascii="Times New Roman" w:eastAsia="Calibri" w:hAnsi="Times New Roman"/>
          <w:b w:val="0"/>
          <w:sz w:val="24"/>
          <w:szCs w:val="24"/>
        </w:rPr>
        <w:t>DURUM ANALİZİ</w:t>
      </w:r>
      <w:bookmarkEnd w:id="16"/>
      <w:bookmarkEnd w:id="17"/>
      <w:bookmarkEnd w:id="18"/>
      <w:bookmarkEnd w:id="19"/>
    </w:p>
    <w:p w:rsidR="001F7ADC" w:rsidRPr="00760C97" w:rsidRDefault="001F7ADC" w:rsidP="001F7ADC">
      <w:pPr>
        <w:autoSpaceDE w:val="0"/>
        <w:autoSpaceDN w:val="0"/>
        <w:adjustRightInd w:val="0"/>
        <w:ind w:firstLine="708"/>
        <w:jc w:val="both"/>
        <w:rPr>
          <w:rFonts w:ascii="Times New Roman" w:hAnsi="Times New Roman" w:cs="Times New Roman"/>
          <w:sz w:val="24"/>
          <w:szCs w:val="24"/>
        </w:rPr>
      </w:pPr>
      <w:r w:rsidRPr="00760C97">
        <w:rPr>
          <w:rFonts w:ascii="Times New Roman" w:hAnsi="Times New Roman" w:cs="Times New Roman"/>
          <w:sz w:val="24"/>
          <w:szCs w:val="24"/>
        </w:rPr>
        <w:t xml:space="preserve">Durum analizi bölümünde okulumuzun mevcut durumu ortaya konularak neredeyiz sorusuna yanıt bulunmaya çalışılmıştır. </w:t>
      </w:r>
    </w:p>
    <w:p w:rsidR="001F7ADC" w:rsidRPr="00760C97" w:rsidRDefault="001F7ADC" w:rsidP="001F7ADC">
      <w:pPr>
        <w:autoSpaceDE w:val="0"/>
        <w:autoSpaceDN w:val="0"/>
        <w:adjustRightInd w:val="0"/>
        <w:ind w:firstLine="708"/>
        <w:jc w:val="both"/>
        <w:rPr>
          <w:rFonts w:ascii="Times New Roman" w:hAnsi="Times New Roman" w:cs="Times New Roman"/>
          <w:sz w:val="24"/>
          <w:szCs w:val="24"/>
        </w:rPr>
      </w:pPr>
      <w:r w:rsidRPr="00760C97">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1F7ADC" w:rsidRPr="00760C97" w:rsidRDefault="001F7ADC" w:rsidP="001F7ADC">
      <w:pPr>
        <w:autoSpaceDE w:val="0"/>
        <w:autoSpaceDN w:val="0"/>
        <w:adjustRightInd w:val="0"/>
        <w:ind w:firstLine="708"/>
        <w:jc w:val="both"/>
        <w:rPr>
          <w:rFonts w:ascii="Times New Roman" w:hAnsi="Times New Roman" w:cs="Times New Roman"/>
          <w:sz w:val="24"/>
          <w:szCs w:val="24"/>
        </w:rPr>
      </w:pPr>
      <w:bookmarkStart w:id="20" w:name="_Toc416085128"/>
    </w:p>
    <w:p w:rsidR="001F7ADC" w:rsidRPr="00760C97" w:rsidRDefault="001F7ADC" w:rsidP="001F7ADC">
      <w:pPr>
        <w:pStyle w:val="Balk2"/>
        <w:rPr>
          <w:rFonts w:ascii="Times New Roman" w:hAnsi="Times New Roman"/>
          <w:b w:val="0"/>
          <w:sz w:val="24"/>
          <w:szCs w:val="24"/>
        </w:rPr>
      </w:pPr>
      <w:bookmarkStart w:id="21" w:name="_Toc531097534"/>
      <w:bookmarkEnd w:id="20"/>
      <w:r w:rsidRPr="00760C97">
        <w:rPr>
          <w:rFonts w:ascii="Times New Roman" w:hAnsi="Times New Roman"/>
          <w:b w:val="0"/>
          <w:sz w:val="24"/>
          <w:szCs w:val="24"/>
        </w:rPr>
        <w:t xml:space="preserve">Okulun Kısa Tanıtımı </w:t>
      </w:r>
      <w:bookmarkEnd w:id="21"/>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ab/>
        <w:t>Okulumuzun eğitim - öğretim hayatına başlaması çok eskilere, 1945 yılına dayanmaktadır. O yıllarda ahşap bir baraka şeklinde eğitim - öğretim hayatına başlayan okulumuz 1977 yılına gelindiğinde artık betonarme bir çehreye kavuşmuştur.</w:t>
      </w: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ab/>
        <w:t>Kurulduğu yıllarda "Karsantı İlkokulu" olarak hizmete giren okulumuz daha sonraki yıllarda "Atatürk İlköğretim Okulu" adını almış günümüzde ise "Atatürk Ortaokulu" adıyla eğitim - öğretim hayatına devam etmektedir.</w:t>
      </w:r>
    </w:p>
    <w:p w:rsidR="001F7ADC" w:rsidRPr="00760C97" w:rsidRDefault="001F7ADC" w:rsidP="001F7ADC">
      <w:pPr>
        <w:rPr>
          <w:rFonts w:ascii="Times New Roman" w:hAnsi="Times New Roman" w:cs="Times New Roman"/>
          <w:sz w:val="24"/>
          <w:szCs w:val="24"/>
        </w:rPr>
      </w:pP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ab/>
        <w:t>2011 yılında geçirdiği kapsamlı tadilattan sonra daha modern bir çehreye kavuşan okulumuz günümüzde gerek kalorifer sistemi gerek akıllı tahta gerekse temiz ve nezih ortamıyla öğrencilerimize standartların üzerinde bir eğitim - öğretim ortamı sunmaktadır.</w:t>
      </w: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ab/>
        <w:t xml:space="preserve">Günümüzde okulumuz bünyesinde 6 derslik bulunmaktadır. Bu dersliklerde 2 adet 5. sınıf, 1 adet 6. sınıf, 2 adet 7. sınıf ve 1 adet 8. sınıf olmak üzere toplam 142 öğrenciye eğitim - öğretim verilmektedir. Bunun yanında 3000 kitaplık bir kütüphane  okulumuz bünyesinde mevcuttur. </w:t>
      </w: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ab/>
        <w:t>Son yıllarda yapılan LGS sınavında adından hep başarıyla söz ettiren okulumuz ilçe birinciliği unvanını kimseye kaptırmamakla beraber 2017 yılında bu başarıyı daha da yukarıya çekerek "İl Birinciliği" unvanını da hanesine yazdırmıştır. Günümüzde bu başarıyı daha da yukarıya çekmek için çalışmalarına devam etmektedir.</w:t>
      </w:r>
    </w:p>
    <w:p w:rsidR="00CC0063" w:rsidRPr="00760C97" w:rsidRDefault="001F7ADC" w:rsidP="001F7ADC">
      <w:pPr>
        <w:spacing w:line="335" w:lineRule="exact"/>
        <w:rPr>
          <w:rFonts w:ascii="Times New Roman" w:eastAsia="Times New Roman" w:hAnsi="Times New Roman" w:cs="Times New Roman"/>
          <w:sz w:val="24"/>
          <w:szCs w:val="24"/>
        </w:rPr>
      </w:pPr>
      <w:r w:rsidRPr="00760C97">
        <w:rPr>
          <w:rFonts w:ascii="Times New Roman" w:hAnsi="Times New Roman" w:cs="Times New Roman"/>
          <w:sz w:val="24"/>
          <w:szCs w:val="24"/>
        </w:rPr>
        <w:br w:type="page"/>
      </w:r>
    </w:p>
    <w:p w:rsidR="001F7ADC" w:rsidRPr="00760C97" w:rsidRDefault="001F7ADC" w:rsidP="001F7ADC">
      <w:pPr>
        <w:pStyle w:val="Balk2"/>
        <w:rPr>
          <w:rFonts w:ascii="Times New Roman" w:hAnsi="Times New Roman"/>
          <w:sz w:val="24"/>
          <w:szCs w:val="24"/>
        </w:rPr>
      </w:pPr>
      <w:bookmarkStart w:id="22" w:name="_Toc531097535"/>
      <w:r w:rsidRPr="00760C97">
        <w:rPr>
          <w:rFonts w:ascii="Times New Roman" w:hAnsi="Times New Roman"/>
          <w:sz w:val="24"/>
          <w:szCs w:val="24"/>
        </w:rPr>
        <w:lastRenderedPageBreak/>
        <w:t>Okulun Mevcut Durumu: Temel İstatistikler</w:t>
      </w:r>
      <w:bookmarkEnd w:id="22"/>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t>Okul Künyesi</w:t>
      </w:r>
    </w:p>
    <w:p w:rsidR="001F7ADC" w:rsidRPr="00760C97" w:rsidRDefault="001F7ADC" w:rsidP="001F7ADC">
      <w:pPr>
        <w:autoSpaceDE w:val="0"/>
        <w:autoSpaceDN w:val="0"/>
        <w:adjustRightInd w:val="0"/>
        <w:ind w:firstLine="708"/>
        <w:jc w:val="both"/>
        <w:rPr>
          <w:rFonts w:ascii="Times New Roman" w:hAnsi="Times New Roman" w:cs="Times New Roman"/>
          <w:sz w:val="24"/>
          <w:szCs w:val="24"/>
        </w:rPr>
      </w:pPr>
      <w:r w:rsidRPr="00760C97">
        <w:rPr>
          <w:rFonts w:ascii="Times New Roman" w:hAnsi="Times New Roman" w:cs="Times New Roman"/>
          <w:sz w:val="24"/>
          <w:szCs w:val="24"/>
        </w:rPr>
        <w:t>Okulumuzun temel girdilerine ilişkin bilgiler altta yer alan okul künyesine ilişkin tabloda yer almaktadır.</w:t>
      </w:r>
    </w:p>
    <w:p w:rsidR="001F7ADC" w:rsidRPr="00760C97" w:rsidRDefault="001F7ADC" w:rsidP="001F7ADC">
      <w:pPr>
        <w:autoSpaceDE w:val="0"/>
        <w:autoSpaceDN w:val="0"/>
        <w:adjustRightInd w:val="0"/>
        <w:ind w:firstLine="708"/>
        <w:jc w:val="both"/>
        <w:rPr>
          <w:rFonts w:ascii="Times New Roman" w:hAnsi="Times New Roman" w:cs="Times New Roman"/>
          <w:sz w:val="24"/>
          <w:szCs w:val="24"/>
        </w:rPr>
      </w:pPr>
    </w:p>
    <w:p w:rsidR="001F7ADC" w:rsidRPr="00760C97" w:rsidRDefault="001F7ADC" w:rsidP="001F7ADC">
      <w:pPr>
        <w:autoSpaceDE w:val="0"/>
        <w:autoSpaceDN w:val="0"/>
        <w:adjustRightInd w:val="0"/>
        <w:jc w:val="both"/>
        <w:rPr>
          <w:rFonts w:ascii="Times New Roman" w:hAnsi="Times New Roman" w:cs="Times New Roman"/>
          <w:sz w:val="24"/>
          <w:szCs w:val="24"/>
        </w:rPr>
      </w:pPr>
      <w:r w:rsidRPr="00760C97">
        <w:rPr>
          <w:rFonts w:ascii="Times New Roman" w:hAnsi="Times New Roman" w:cs="Times New Roman"/>
          <w:sz w:val="24"/>
          <w:szCs w:val="24"/>
        </w:rPr>
        <w:t xml:space="preserve">Temel Bilgiler Tablosu- Okul Künyesi </w:t>
      </w:r>
    </w:p>
    <w:tbl>
      <w:tblPr>
        <w:tblW w:w="4934" w:type="pct"/>
        <w:tblLayout w:type="fixed"/>
        <w:tblCellMar>
          <w:left w:w="70" w:type="dxa"/>
          <w:right w:w="70" w:type="dxa"/>
        </w:tblCellMar>
        <w:tblLook w:val="04A0"/>
      </w:tblPr>
      <w:tblGrid>
        <w:gridCol w:w="1253"/>
        <w:gridCol w:w="780"/>
        <w:gridCol w:w="1229"/>
        <w:gridCol w:w="1294"/>
        <w:gridCol w:w="1072"/>
        <w:gridCol w:w="754"/>
        <w:gridCol w:w="1607"/>
        <w:gridCol w:w="1320"/>
      </w:tblGrid>
      <w:tr w:rsidR="001F7ADC" w:rsidRPr="00760C97" w:rsidTr="00CC006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İli: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İlçesi: ALADAĞ</w:t>
            </w:r>
          </w:p>
        </w:tc>
      </w:tr>
      <w:tr w:rsidR="001F7ADC" w:rsidRPr="00760C97" w:rsidTr="00CC00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Mansurlu Mahallesi İnönü Caddesi No: 27</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F7ADC" w:rsidRPr="00760C97" w:rsidRDefault="005D4713" w:rsidP="00CC0063">
            <w:pPr>
              <w:rPr>
                <w:rFonts w:ascii="Times New Roman" w:hAnsi="Times New Roman" w:cs="Times New Roman"/>
                <w:sz w:val="24"/>
                <w:szCs w:val="24"/>
              </w:rPr>
            </w:pPr>
            <w:r>
              <w:rPr>
                <w:rFonts w:ascii="Verdana" w:hAnsi="Verdana"/>
                <w:b/>
                <w:bCs/>
                <w:color w:val="000000"/>
                <w:sz w:val="19"/>
                <w:szCs w:val="19"/>
                <w:shd w:val="clear" w:color="auto" w:fill="FFFFFF"/>
              </w:rPr>
              <w:t>http://tinyurl.com/y5fd2pcp</w:t>
            </w:r>
          </w:p>
        </w:tc>
      </w:tr>
      <w:tr w:rsidR="001F7ADC" w:rsidRPr="00760C97" w:rsidTr="00CC00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322 5912907</w:t>
            </w:r>
          </w:p>
        </w:tc>
        <w:tc>
          <w:tcPr>
            <w:tcW w:w="981" w:type="pct"/>
            <w:gridSpan w:val="2"/>
            <w:tcBorders>
              <w:top w:val="single" w:sz="8" w:space="0" w:color="000066"/>
              <w:left w:val="nil"/>
              <w:bottom w:val="nil"/>
              <w:right w:val="single" w:sz="8" w:space="0" w:color="000000"/>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p>
        </w:tc>
      </w:tr>
      <w:tr w:rsidR="001F7ADC" w:rsidRPr="00760C97" w:rsidTr="00CC00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1F7ADC" w:rsidRPr="00760C97" w:rsidRDefault="001F7ADC" w:rsidP="00CC0063">
            <w:pPr>
              <w:pStyle w:val="TableParagraph"/>
              <w:spacing w:before="148"/>
              <w:ind w:left="108"/>
              <w:rPr>
                <w:rFonts w:ascii="Times New Roman" w:hAnsi="Times New Roman"/>
                <w:szCs w:val="24"/>
              </w:rPr>
            </w:pPr>
            <w:r w:rsidRPr="00760C97">
              <w:rPr>
                <w:rFonts w:ascii="Times New Roman" w:hAnsi="Times New Roman"/>
                <w:szCs w:val="24"/>
              </w:rPr>
              <w:t>717036@meb.k12.tr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tcPr>
          <w:p w:rsidR="001F7ADC" w:rsidRPr="00760C97" w:rsidRDefault="001F7ADC" w:rsidP="00CC0063">
            <w:pPr>
              <w:pStyle w:val="TableParagraph"/>
              <w:spacing w:before="150"/>
              <w:ind w:left="108"/>
              <w:rPr>
                <w:rFonts w:ascii="Times New Roman" w:hAnsi="Times New Roman"/>
                <w:szCs w:val="24"/>
              </w:rPr>
            </w:pPr>
            <w:r w:rsidRPr="00760C97">
              <w:rPr>
                <w:rFonts w:ascii="Times New Roman" w:hAnsi="Times New Roman"/>
                <w:szCs w:val="24"/>
              </w:rPr>
              <w:t>http://aladagataturkoo.meb.k12.tr</w:t>
            </w:r>
          </w:p>
        </w:tc>
      </w:tr>
      <w:tr w:rsidR="001F7ADC" w:rsidRPr="00760C97" w:rsidTr="00CC00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717036</w:t>
            </w:r>
          </w:p>
        </w:tc>
        <w:tc>
          <w:tcPr>
            <w:tcW w:w="981" w:type="pct"/>
            <w:gridSpan w:val="2"/>
            <w:tcBorders>
              <w:top w:val="single" w:sz="8" w:space="0" w:color="000066"/>
              <w:left w:val="nil"/>
              <w:bottom w:val="nil"/>
              <w:right w:val="single" w:sz="8" w:space="0" w:color="000000"/>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Tam Gün</w:t>
            </w:r>
          </w:p>
        </w:tc>
      </w:tr>
      <w:tr w:rsidR="001F7ADC" w:rsidRPr="00760C97" w:rsidTr="00CC006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Okulun Hizmete Giriş Tarihi : 1945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12</w:t>
            </w:r>
          </w:p>
        </w:tc>
      </w:tr>
      <w:tr w:rsidR="001F7ADC" w:rsidRPr="00760C97" w:rsidTr="00CC006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2609EA">
            <w:pPr>
              <w:rPr>
                <w:rFonts w:ascii="Times New Roman" w:hAnsi="Times New Roman" w:cs="Times New Roman"/>
                <w:sz w:val="24"/>
                <w:szCs w:val="24"/>
              </w:rPr>
            </w:pPr>
            <w:r w:rsidRPr="00760C97">
              <w:rPr>
                <w:rFonts w:ascii="Times New Roman" w:hAnsi="Times New Roman" w:cs="Times New Roman"/>
                <w:sz w:val="24"/>
                <w:szCs w:val="24"/>
              </w:rPr>
              <w:t>6</w:t>
            </w:r>
            <w:r w:rsidR="002609EA">
              <w:rPr>
                <w:rFonts w:ascii="Times New Roman" w:hAnsi="Times New Roman" w:cs="Times New Roman"/>
                <w:sz w:val="24"/>
                <w:szCs w:val="24"/>
              </w:rPr>
              <w:t>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F7ADC" w:rsidRPr="00760C97" w:rsidRDefault="00D96E2E" w:rsidP="00CC0063">
            <w:pPr>
              <w:rPr>
                <w:rFonts w:ascii="Times New Roman" w:hAnsi="Times New Roman" w:cs="Times New Roman"/>
                <w:sz w:val="24"/>
                <w:szCs w:val="24"/>
              </w:rPr>
            </w:pPr>
            <w:r>
              <w:rPr>
                <w:rFonts w:ascii="Times New Roman" w:hAnsi="Times New Roman" w:cs="Times New Roman"/>
                <w:sz w:val="24"/>
                <w:szCs w:val="24"/>
              </w:rPr>
              <w:t>4</w:t>
            </w:r>
          </w:p>
        </w:tc>
      </w:tr>
      <w:tr w:rsidR="001F7ADC" w:rsidRPr="00760C97" w:rsidTr="00CC00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2609EA" w:rsidP="00CC0063">
            <w:pPr>
              <w:rPr>
                <w:rFonts w:ascii="Times New Roman" w:hAnsi="Times New Roman" w:cs="Times New Roman"/>
                <w:sz w:val="24"/>
                <w:szCs w:val="24"/>
              </w:rPr>
            </w:pPr>
            <w:r>
              <w:rPr>
                <w:rFonts w:ascii="Times New Roman" w:hAnsi="Times New Roman" w:cs="Times New Roman"/>
                <w:sz w:val="24"/>
                <w:szCs w:val="24"/>
              </w:rPr>
              <w:t>68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F7ADC" w:rsidRPr="00760C97" w:rsidRDefault="005959F0" w:rsidP="00CC0063">
            <w:pPr>
              <w:rPr>
                <w:rFonts w:ascii="Times New Roman" w:hAnsi="Times New Roman" w:cs="Times New Roman"/>
                <w:sz w:val="24"/>
                <w:szCs w:val="24"/>
              </w:rPr>
            </w:pPr>
            <w:r>
              <w:rPr>
                <w:rFonts w:ascii="Times New Roman" w:hAnsi="Times New Roman" w:cs="Times New Roman"/>
                <w:sz w:val="24"/>
                <w:szCs w:val="24"/>
              </w:rPr>
              <w:t>5</w:t>
            </w:r>
          </w:p>
        </w:tc>
      </w:tr>
      <w:tr w:rsidR="001F7ADC" w:rsidRPr="00760C97" w:rsidTr="00CC00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5959F0" w:rsidP="00CC0063">
            <w:pPr>
              <w:rPr>
                <w:rFonts w:ascii="Times New Roman" w:hAnsi="Times New Roman" w:cs="Times New Roman"/>
                <w:sz w:val="24"/>
                <w:szCs w:val="24"/>
              </w:rPr>
            </w:pPr>
            <w:r>
              <w:rPr>
                <w:rFonts w:ascii="Times New Roman" w:hAnsi="Times New Roman" w:cs="Times New Roman"/>
                <w:sz w:val="24"/>
                <w:szCs w:val="24"/>
              </w:rPr>
              <w:t>134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F7ADC" w:rsidRPr="00760C97" w:rsidRDefault="002609EA" w:rsidP="00CC0063">
            <w:pPr>
              <w:rPr>
                <w:rFonts w:ascii="Times New Roman" w:hAnsi="Times New Roman" w:cs="Times New Roman"/>
                <w:sz w:val="24"/>
                <w:szCs w:val="24"/>
              </w:rPr>
            </w:pPr>
            <w:r>
              <w:rPr>
                <w:rFonts w:ascii="Times New Roman" w:hAnsi="Times New Roman" w:cs="Times New Roman"/>
                <w:sz w:val="24"/>
                <w:szCs w:val="24"/>
              </w:rPr>
              <w:t>9</w:t>
            </w:r>
          </w:p>
        </w:tc>
      </w:tr>
      <w:tr w:rsidR="001F7ADC" w:rsidRPr="00760C97" w:rsidTr="00CC00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2609EA">
            <w:pPr>
              <w:rPr>
                <w:rFonts w:ascii="Times New Roman" w:hAnsi="Times New Roman" w:cs="Times New Roman"/>
                <w:sz w:val="24"/>
                <w:szCs w:val="24"/>
              </w:rPr>
            </w:pPr>
            <w:r w:rsidRPr="00760C97">
              <w:rPr>
                <w:rFonts w:ascii="Times New Roman" w:hAnsi="Times New Roman" w:cs="Times New Roman"/>
                <w:sz w:val="24"/>
                <w:szCs w:val="24"/>
              </w:rPr>
              <w:t>:</w:t>
            </w:r>
            <w:r w:rsidR="002609EA">
              <w:rPr>
                <w:rFonts w:ascii="Times New Roman" w:hAnsi="Times New Roman" w:cs="Times New Roman"/>
                <w:sz w:val="24"/>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w:t>
            </w:r>
            <w:r w:rsidR="005D4713">
              <w:rPr>
                <w:rFonts w:ascii="Times New Roman" w:hAnsi="Times New Roman" w:cs="Times New Roman"/>
                <w:sz w:val="24"/>
                <w:szCs w:val="24"/>
              </w:rPr>
              <w:t>22</w:t>
            </w:r>
          </w:p>
        </w:tc>
      </w:tr>
      <w:tr w:rsidR="001F7ADC" w:rsidRPr="00760C97" w:rsidTr="00CC00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1F7ADC" w:rsidP="002609EA">
            <w:pPr>
              <w:rPr>
                <w:rFonts w:ascii="Times New Roman" w:hAnsi="Times New Roman" w:cs="Times New Roman"/>
                <w:sz w:val="24"/>
                <w:szCs w:val="24"/>
              </w:rPr>
            </w:pPr>
            <w:r w:rsidRPr="00760C97">
              <w:rPr>
                <w:rFonts w:ascii="Times New Roman" w:hAnsi="Times New Roman" w:cs="Times New Roman"/>
                <w:sz w:val="24"/>
                <w:szCs w:val="24"/>
              </w:rPr>
              <w:t>:1</w:t>
            </w:r>
            <w:r w:rsidR="002609EA">
              <w:rPr>
                <w:rFonts w:ascii="Times New Roman" w:hAnsi="Times New Roman" w:cs="Times New Roman"/>
                <w:sz w:val="24"/>
                <w:szCs w:val="24"/>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w:t>
            </w:r>
          </w:p>
        </w:tc>
      </w:tr>
      <w:tr w:rsidR="001F7ADC" w:rsidRPr="00760C97" w:rsidTr="00CC00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7ADC" w:rsidRPr="00760C97" w:rsidRDefault="00E13333" w:rsidP="00CC0063">
            <w:pPr>
              <w:rPr>
                <w:rFonts w:ascii="Times New Roman" w:hAnsi="Times New Roman" w:cs="Times New Roman"/>
                <w:sz w:val="24"/>
                <w:szCs w:val="24"/>
              </w:rPr>
            </w:pPr>
            <w:r>
              <w:rPr>
                <w:rFonts w:ascii="Times New Roman" w:hAnsi="Times New Roman" w:cs="Times New Roman"/>
                <w:sz w:val="24"/>
                <w:szCs w:val="24"/>
              </w:rPr>
              <w:t>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7ADC" w:rsidRPr="00760C97" w:rsidRDefault="001F7ADC" w:rsidP="00CC0063">
            <w:pP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3</w:t>
            </w:r>
          </w:p>
        </w:tc>
      </w:tr>
    </w:tbl>
    <w:p w:rsidR="001F7ADC" w:rsidRPr="00760C97" w:rsidRDefault="001F7ADC" w:rsidP="001F7ADC">
      <w:pPr>
        <w:pStyle w:val="Balk3"/>
        <w:rPr>
          <w:rFonts w:ascii="Times New Roman" w:hAnsi="Times New Roman"/>
          <w:b w:val="0"/>
          <w:sz w:val="24"/>
          <w:szCs w:val="24"/>
        </w:rPr>
      </w:pPr>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t>Çalışan Bilgileri</w:t>
      </w:r>
    </w:p>
    <w:p w:rsidR="001F7ADC" w:rsidRPr="00760C97" w:rsidRDefault="001F7ADC" w:rsidP="001F7ADC">
      <w:pPr>
        <w:ind w:firstLine="708"/>
        <w:rPr>
          <w:rFonts w:ascii="Times New Roman" w:hAnsi="Times New Roman" w:cs="Times New Roman"/>
          <w:sz w:val="24"/>
          <w:szCs w:val="24"/>
        </w:rPr>
      </w:pPr>
      <w:r w:rsidRPr="00760C97">
        <w:rPr>
          <w:rFonts w:ascii="Times New Roman" w:hAnsi="Times New Roman" w:cs="Times New Roman"/>
          <w:sz w:val="24"/>
          <w:szCs w:val="24"/>
        </w:rPr>
        <w:t>Okulumuzun çalışanlarına ilişkin bilgiler altta yer alan tabloda belirtilmiştir.</w:t>
      </w: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Çalışan Bilgileri Tablosu</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38"/>
        <w:gridCol w:w="1582"/>
        <w:gridCol w:w="1584"/>
        <w:gridCol w:w="1609"/>
      </w:tblGrid>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Unvan*</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Erkek</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Kadın</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Toplam</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Okul Müdürü ve Müdür Yardımcısı</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w:t>
            </w:r>
          </w:p>
        </w:tc>
        <w:tc>
          <w:tcPr>
            <w:tcW w:w="1768" w:type="dxa"/>
            <w:shd w:val="clear" w:color="auto" w:fill="auto"/>
          </w:tcPr>
          <w:p w:rsidR="001F7ADC" w:rsidRPr="00760C97" w:rsidRDefault="001F7ADC" w:rsidP="00CC0063">
            <w:pPr>
              <w:rPr>
                <w:rFonts w:ascii="Times New Roman" w:hAnsi="Times New Roman" w:cs="Times New Roman"/>
                <w:sz w:val="24"/>
                <w:szCs w:val="24"/>
              </w:rPr>
            </w:pP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Sınıf Öğretmeni</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Branş Öğretmeni</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3</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4</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7</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Rehber Öğretmen</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İdari Personel</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Yardımcı Personel</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2</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3</w:t>
            </w:r>
          </w:p>
        </w:tc>
      </w:tr>
      <w:tr w:rsidR="00AB14B6" w:rsidRPr="00760C97" w:rsidTr="00CC0063">
        <w:tc>
          <w:tcPr>
            <w:tcW w:w="5304"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Güvenlik Personeli</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1768"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w:t>
            </w:r>
          </w:p>
        </w:tc>
      </w:tr>
      <w:tr w:rsidR="00AB14B6" w:rsidRPr="00760C97" w:rsidTr="00CC0063">
        <w:tc>
          <w:tcPr>
            <w:tcW w:w="5304" w:type="dxa"/>
            <w:shd w:val="clear" w:color="auto" w:fill="auto"/>
          </w:tcPr>
          <w:p w:rsidR="001F7ADC" w:rsidRPr="00760C97" w:rsidRDefault="001F7ADC" w:rsidP="00CC0063">
            <w:pPr>
              <w:jc w:val="right"/>
              <w:rPr>
                <w:rFonts w:ascii="Times New Roman" w:hAnsi="Times New Roman" w:cs="Times New Roman"/>
                <w:sz w:val="24"/>
                <w:szCs w:val="24"/>
              </w:rPr>
            </w:pPr>
            <w:r w:rsidRPr="00760C97">
              <w:rPr>
                <w:rFonts w:ascii="Times New Roman" w:hAnsi="Times New Roman" w:cs="Times New Roman"/>
                <w:sz w:val="24"/>
                <w:szCs w:val="24"/>
              </w:rPr>
              <w:t>Toplam Çalışan Sayıları</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9</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6</w:t>
            </w:r>
          </w:p>
        </w:tc>
        <w:tc>
          <w:tcPr>
            <w:tcW w:w="1768" w:type="dxa"/>
            <w:shd w:val="clear" w:color="auto" w:fill="auto"/>
          </w:tcPr>
          <w:p w:rsidR="001F7ADC" w:rsidRPr="00760C97" w:rsidRDefault="00B37B90" w:rsidP="00CC0063">
            <w:pPr>
              <w:rPr>
                <w:rFonts w:ascii="Times New Roman" w:hAnsi="Times New Roman" w:cs="Times New Roman"/>
                <w:sz w:val="24"/>
                <w:szCs w:val="24"/>
              </w:rPr>
            </w:pPr>
            <w:r>
              <w:rPr>
                <w:rFonts w:ascii="Times New Roman" w:hAnsi="Times New Roman" w:cs="Times New Roman"/>
                <w:sz w:val="24"/>
                <w:szCs w:val="24"/>
              </w:rPr>
              <w:t>15</w:t>
            </w:r>
          </w:p>
        </w:tc>
      </w:tr>
    </w:tbl>
    <w:p w:rsidR="001F7ADC" w:rsidRPr="00760C97" w:rsidRDefault="001F7ADC" w:rsidP="001F7ADC">
      <w:pPr>
        <w:rPr>
          <w:rFonts w:ascii="Times New Roman" w:hAnsi="Times New Roman" w:cs="Times New Roman"/>
          <w:sz w:val="24"/>
          <w:szCs w:val="24"/>
        </w:rPr>
      </w:pPr>
    </w:p>
    <w:p w:rsidR="001F7ADC" w:rsidRPr="00760C97" w:rsidRDefault="001F7ADC" w:rsidP="001F7ADC">
      <w:pPr>
        <w:rPr>
          <w:rFonts w:ascii="Times New Roman" w:hAnsi="Times New Roman" w:cs="Times New Roman"/>
          <w:sz w:val="24"/>
          <w:szCs w:val="24"/>
        </w:rPr>
      </w:pPr>
    </w:p>
    <w:p w:rsidR="001F7ADC" w:rsidRDefault="001F7ADC" w:rsidP="001F7ADC">
      <w:pPr>
        <w:rPr>
          <w:rFonts w:ascii="Times New Roman" w:hAnsi="Times New Roman" w:cs="Times New Roman"/>
          <w:sz w:val="24"/>
          <w:szCs w:val="24"/>
        </w:rPr>
      </w:pPr>
    </w:p>
    <w:p w:rsidR="006749D3" w:rsidRDefault="006749D3" w:rsidP="001F7ADC">
      <w:pPr>
        <w:rPr>
          <w:rFonts w:ascii="Times New Roman" w:hAnsi="Times New Roman" w:cs="Times New Roman"/>
          <w:sz w:val="24"/>
          <w:szCs w:val="24"/>
        </w:rPr>
      </w:pPr>
    </w:p>
    <w:p w:rsidR="006749D3" w:rsidRPr="00760C97" w:rsidRDefault="006749D3" w:rsidP="001F7ADC">
      <w:pPr>
        <w:rPr>
          <w:rFonts w:ascii="Times New Roman" w:hAnsi="Times New Roman" w:cs="Times New Roman"/>
          <w:sz w:val="24"/>
          <w:szCs w:val="24"/>
        </w:rPr>
      </w:pPr>
    </w:p>
    <w:p w:rsidR="001F7ADC" w:rsidRPr="00760C97" w:rsidRDefault="001F7ADC" w:rsidP="001F7ADC">
      <w:pPr>
        <w:rPr>
          <w:rFonts w:ascii="Times New Roman" w:hAnsi="Times New Roman" w:cs="Times New Roman"/>
          <w:sz w:val="24"/>
          <w:szCs w:val="24"/>
        </w:rPr>
      </w:pPr>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lastRenderedPageBreak/>
        <w:t>Okulumuz Bina ve Alanları</w:t>
      </w:r>
    </w:p>
    <w:p w:rsidR="001F7ADC" w:rsidRPr="00760C97" w:rsidRDefault="001F7ADC" w:rsidP="001F7ADC">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ab/>
        <w:t>Okulumuzun binası ile açık ve kapalı alanlarına ilişkin temel bilgiler altta yer almaktadır.</w:t>
      </w:r>
    </w:p>
    <w:p w:rsidR="001F7ADC" w:rsidRPr="00760C97" w:rsidRDefault="001F7ADC" w:rsidP="001F7ADC">
      <w:pPr>
        <w:tabs>
          <w:tab w:val="left" w:pos="426"/>
        </w:tabs>
        <w:jc w:val="both"/>
        <w:rPr>
          <w:rFonts w:ascii="Times New Roman" w:hAnsi="Times New Roman" w:cs="Times New Roman"/>
          <w:sz w:val="24"/>
          <w:szCs w:val="24"/>
        </w:rPr>
      </w:pPr>
    </w:p>
    <w:p w:rsidR="001F7ADC" w:rsidRPr="00760C97" w:rsidRDefault="001F7ADC" w:rsidP="001F7ADC">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 xml:space="preserve">Okul Yerleşkesine İlişkin Bilgiler </w:t>
      </w:r>
    </w:p>
    <w:tbl>
      <w:tblPr>
        <w:tblW w:w="472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03"/>
        <w:gridCol w:w="926"/>
        <w:gridCol w:w="2041"/>
        <w:gridCol w:w="557"/>
        <w:gridCol w:w="462"/>
      </w:tblGrid>
      <w:tr w:rsidR="001F7ADC" w:rsidRPr="00760C97" w:rsidTr="00CC0063">
        <w:tc>
          <w:tcPr>
            <w:tcW w:w="3259" w:type="pct"/>
            <w:gridSpan w:val="2"/>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 xml:space="preserve">Okul Bölümleri </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Özel Alanlar</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Var</w:t>
            </w: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Yok</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Okul Kat Sayısı</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2</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Çok Amaçlı Salon</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Yok</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Derslik Sayısı</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6</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Çok Amaçlı Saha</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Yok</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Derslik Alanları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180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Kütüphane</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Yok</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Kullanılan Derslik Sayısı</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6</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Fen Laboratuarı</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Var</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Şube Sayısı</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6</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Bilgisayar Laboratuvarı</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Yok</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İdari Odaların Alanı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bCs/>
                <w:color w:val="000000"/>
                <w:sz w:val="24"/>
                <w:szCs w:val="24"/>
              </w:rPr>
              <w:t>İş Atölyesi</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0</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Öğretmenler Odası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15</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Beceri Atölyesi</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0</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Okul Oturum Alanı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1980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Pansiyon</w:t>
            </w: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0</w:t>
            </w: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Okul Bahçesi (Açık Alan)(m2)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1640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Okul Kapalı Alan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340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Sanatsal, bilimsel ve sportif amaçlı toplam alan (m</w:t>
            </w:r>
            <w:r w:rsidRPr="00760C97">
              <w:rPr>
                <w:rFonts w:ascii="Times New Roman" w:hAnsi="Times New Roman" w:cs="Times New Roman"/>
                <w:bCs/>
                <w:color w:val="000000"/>
                <w:sz w:val="24"/>
                <w:szCs w:val="24"/>
                <w:vertAlign w:val="superscript"/>
              </w:rPr>
              <w:t>2</w:t>
            </w:r>
            <w:r w:rsidRPr="00760C97">
              <w:rPr>
                <w:rFonts w:ascii="Times New Roman" w:hAnsi="Times New Roman" w:cs="Times New Roman"/>
                <w:bCs/>
                <w:color w:val="000000"/>
                <w:sz w:val="24"/>
                <w:szCs w:val="24"/>
              </w:rPr>
              <w:t>)</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Kantin (m2)</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0</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Tuvalet Sayısı</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6</w:t>
            </w: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1F7ADC" w:rsidRPr="00760C97" w:rsidTr="00CC0063">
        <w:tc>
          <w:tcPr>
            <w:tcW w:w="2732" w:type="pct"/>
            <w:shd w:val="clear" w:color="auto" w:fill="auto"/>
          </w:tcPr>
          <w:p w:rsidR="001F7ADC" w:rsidRPr="00760C97" w:rsidRDefault="001F7ADC" w:rsidP="00CC0063">
            <w:pPr>
              <w:tabs>
                <w:tab w:val="left" w:pos="426"/>
              </w:tabs>
              <w:jc w:val="both"/>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Diğer (………….)</w:t>
            </w:r>
          </w:p>
        </w:tc>
        <w:tc>
          <w:tcPr>
            <w:tcW w:w="52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161"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317"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263" w:type="pct"/>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bl>
    <w:p w:rsidR="001F7ADC" w:rsidRPr="00760C97" w:rsidRDefault="001F7ADC" w:rsidP="001F7ADC">
      <w:pPr>
        <w:pStyle w:val="Balk3"/>
        <w:rPr>
          <w:rFonts w:ascii="Times New Roman" w:hAnsi="Times New Roman"/>
          <w:b w:val="0"/>
          <w:sz w:val="24"/>
          <w:szCs w:val="24"/>
        </w:rPr>
      </w:pPr>
    </w:p>
    <w:p w:rsidR="001F7ADC" w:rsidRPr="00760C97" w:rsidRDefault="001F7ADC" w:rsidP="001F7ADC">
      <w:pPr>
        <w:pStyle w:val="Balk3"/>
        <w:rPr>
          <w:rFonts w:ascii="Times New Roman" w:hAnsi="Times New Roman"/>
          <w:b w:val="0"/>
          <w:sz w:val="24"/>
          <w:szCs w:val="24"/>
        </w:rPr>
      </w:pPr>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t>Sınıf ve Öğrenci Bilgileri</w:t>
      </w:r>
    </w:p>
    <w:p w:rsidR="001F7ADC" w:rsidRPr="00760C97" w:rsidRDefault="001F7ADC" w:rsidP="001F7ADC">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ab/>
        <w:t>Okulumuzda yer alan sınıfların öğrenci sayıları alttaki tabloda verilmiştir.</w:t>
      </w:r>
    </w:p>
    <w:p w:rsidR="001F7ADC" w:rsidRPr="00760C97" w:rsidRDefault="001F7ADC" w:rsidP="001F7ADC">
      <w:pPr>
        <w:tabs>
          <w:tab w:val="left" w:pos="426"/>
        </w:tabs>
        <w:jc w:val="both"/>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47"/>
        <w:gridCol w:w="783"/>
        <w:gridCol w:w="909"/>
        <w:gridCol w:w="1285"/>
        <w:gridCol w:w="1497"/>
        <w:gridCol w:w="862"/>
        <w:gridCol w:w="1135"/>
        <w:gridCol w:w="1395"/>
      </w:tblGrid>
      <w:tr w:rsidR="003334B0" w:rsidRPr="00760C97" w:rsidTr="00CC0063">
        <w:tc>
          <w:tcPr>
            <w:tcW w:w="1768"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SINIFI</w:t>
            </w:r>
          </w:p>
        </w:tc>
        <w:tc>
          <w:tcPr>
            <w:tcW w:w="8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Kız</w:t>
            </w:r>
          </w:p>
        </w:tc>
        <w:tc>
          <w:tcPr>
            <w:tcW w:w="9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Erkek</w:t>
            </w:r>
          </w:p>
        </w:tc>
        <w:tc>
          <w:tcPr>
            <w:tcW w:w="1418" w:type="dxa"/>
            <w:tcBorders>
              <w:right w:val="single" w:sz="12"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Toplam</w:t>
            </w:r>
          </w:p>
        </w:tc>
        <w:tc>
          <w:tcPr>
            <w:tcW w:w="1701" w:type="dxa"/>
            <w:tcBorders>
              <w:left w:val="single" w:sz="12" w:space="0" w:color="auto"/>
              <w:bottom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SINIFI</w:t>
            </w:r>
          </w:p>
        </w:tc>
        <w:tc>
          <w:tcPr>
            <w:tcW w:w="992" w:type="dxa"/>
            <w:tcBorders>
              <w:bottom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Kız</w:t>
            </w:r>
          </w:p>
        </w:tc>
        <w:tc>
          <w:tcPr>
            <w:tcW w:w="1276" w:type="dxa"/>
            <w:tcBorders>
              <w:bottom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Erkek</w:t>
            </w:r>
          </w:p>
        </w:tc>
        <w:tc>
          <w:tcPr>
            <w:tcW w:w="1559" w:type="dxa"/>
            <w:tcBorders>
              <w:bottom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Toplam</w:t>
            </w:r>
          </w:p>
        </w:tc>
      </w:tr>
      <w:tr w:rsidR="003334B0" w:rsidRPr="00760C97" w:rsidTr="00CC0063">
        <w:tc>
          <w:tcPr>
            <w:tcW w:w="1768"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5/A</w:t>
            </w:r>
          </w:p>
        </w:tc>
        <w:tc>
          <w:tcPr>
            <w:tcW w:w="892" w:type="dxa"/>
            <w:shd w:val="clear" w:color="auto" w:fill="auto"/>
          </w:tcPr>
          <w:p w:rsidR="001F7ADC" w:rsidRPr="00760C97" w:rsidRDefault="001F7ADC" w:rsidP="006C120B">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w:t>
            </w:r>
            <w:r w:rsidR="006C120B">
              <w:rPr>
                <w:rFonts w:ascii="Times New Roman" w:hAnsi="Times New Roman" w:cs="Times New Roman"/>
                <w:sz w:val="24"/>
                <w:szCs w:val="24"/>
              </w:rPr>
              <w:t>5</w:t>
            </w:r>
          </w:p>
        </w:tc>
        <w:tc>
          <w:tcPr>
            <w:tcW w:w="992" w:type="dxa"/>
            <w:shd w:val="clear" w:color="auto" w:fill="auto"/>
          </w:tcPr>
          <w:p w:rsidR="001F7ADC" w:rsidRPr="00760C97" w:rsidRDefault="006C120B"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16</w:t>
            </w:r>
          </w:p>
        </w:tc>
        <w:tc>
          <w:tcPr>
            <w:tcW w:w="1418" w:type="dxa"/>
            <w:tcBorders>
              <w:right w:val="single" w:sz="12" w:space="0" w:color="auto"/>
            </w:tcBorders>
            <w:shd w:val="clear" w:color="auto" w:fill="auto"/>
          </w:tcPr>
          <w:p w:rsidR="001F7ADC" w:rsidRPr="00760C97" w:rsidRDefault="006C120B"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6C120B" w:rsidP="003334B0">
            <w:pPr>
              <w:tabs>
                <w:tab w:val="left" w:pos="426"/>
              </w:tabs>
              <w:jc w:val="both"/>
              <w:rPr>
                <w:rFonts w:ascii="Times New Roman" w:hAnsi="Times New Roman" w:cs="Times New Roman"/>
                <w:sz w:val="24"/>
                <w:szCs w:val="24"/>
              </w:rPr>
            </w:pPr>
            <w:r>
              <w:rPr>
                <w:rFonts w:ascii="Times New Roman" w:hAnsi="Times New Roman" w:cs="Times New Roman"/>
                <w:sz w:val="24"/>
                <w:szCs w:val="24"/>
              </w:rPr>
              <w:t>6</w:t>
            </w:r>
            <w:r w:rsidR="001F7ADC" w:rsidRPr="00760C97">
              <w:rPr>
                <w:rFonts w:ascii="Times New Roman" w:hAnsi="Times New Roman" w:cs="Times New Roman"/>
                <w:sz w:val="24"/>
                <w:szCs w:val="24"/>
              </w:rPr>
              <w:t>/</w:t>
            </w:r>
            <w:r w:rsidR="003334B0">
              <w:rPr>
                <w:rFonts w:ascii="Times New Roman" w:hAnsi="Times New Roman" w:cs="Times New Roman"/>
                <w:sz w:val="24"/>
                <w:szCs w:val="24"/>
              </w:rPr>
              <w:t>A</w:t>
            </w:r>
          </w:p>
        </w:tc>
        <w:tc>
          <w:tcPr>
            <w:tcW w:w="892" w:type="dxa"/>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w:t>
            </w:r>
            <w:r w:rsidR="003334B0">
              <w:rPr>
                <w:rFonts w:ascii="Times New Roman" w:hAnsi="Times New Roman" w:cs="Times New Roman"/>
                <w:sz w:val="24"/>
                <w:szCs w:val="24"/>
              </w:rPr>
              <w:t>2</w:t>
            </w:r>
          </w:p>
        </w:tc>
        <w:tc>
          <w:tcPr>
            <w:tcW w:w="9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8</w:t>
            </w:r>
          </w:p>
        </w:tc>
        <w:tc>
          <w:tcPr>
            <w:tcW w:w="1418" w:type="dxa"/>
            <w:tcBorders>
              <w:right w:val="single" w:sz="12" w:space="0" w:color="auto"/>
            </w:tcBorders>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6/</w:t>
            </w:r>
            <w:r w:rsidR="003334B0">
              <w:rPr>
                <w:rFonts w:ascii="Times New Roman" w:hAnsi="Times New Roman" w:cs="Times New Roman"/>
                <w:sz w:val="24"/>
                <w:szCs w:val="24"/>
              </w:rPr>
              <w:t>B</w:t>
            </w:r>
          </w:p>
        </w:tc>
        <w:tc>
          <w:tcPr>
            <w:tcW w:w="892" w:type="dxa"/>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p>
        </w:tc>
        <w:tc>
          <w:tcPr>
            <w:tcW w:w="1418" w:type="dxa"/>
            <w:tcBorders>
              <w:right w:val="single" w:sz="12" w:space="0" w:color="auto"/>
            </w:tcBorders>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7/A</w:t>
            </w:r>
          </w:p>
        </w:tc>
        <w:tc>
          <w:tcPr>
            <w:tcW w:w="8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11</w:t>
            </w:r>
          </w:p>
        </w:tc>
        <w:tc>
          <w:tcPr>
            <w:tcW w:w="992" w:type="dxa"/>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w:t>
            </w:r>
            <w:r w:rsidR="003334B0">
              <w:rPr>
                <w:rFonts w:ascii="Times New Roman" w:hAnsi="Times New Roman" w:cs="Times New Roman"/>
                <w:sz w:val="24"/>
                <w:szCs w:val="24"/>
              </w:rPr>
              <w:t>2</w:t>
            </w:r>
          </w:p>
        </w:tc>
        <w:tc>
          <w:tcPr>
            <w:tcW w:w="1418" w:type="dxa"/>
            <w:tcBorders>
              <w:right w:val="single" w:sz="12" w:space="0" w:color="auto"/>
            </w:tcBorders>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2</w:t>
            </w:r>
            <w:r w:rsidR="003334B0">
              <w:rPr>
                <w:rFonts w:ascii="Times New Roman"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3334B0" w:rsidP="003334B0">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r w:rsidR="001F7ADC" w:rsidRPr="00760C97">
              <w:rPr>
                <w:rFonts w:ascii="Times New Roman" w:hAnsi="Times New Roman" w:cs="Times New Roman"/>
                <w:sz w:val="24"/>
                <w:szCs w:val="24"/>
              </w:rPr>
              <w:t>/</w:t>
            </w:r>
            <w:r>
              <w:rPr>
                <w:rFonts w:ascii="Times New Roman" w:hAnsi="Times New Roman" w:cs="Times New Roman"/>
                <w:sz w:val="24"/>
                <w:szCs w:val="24"/>
              </w:rPr>
              <w:t>A</w:t>
            </w:r>
          </w:p>
        </w:tc>
        <w:tc>
          <w:tcPr>
            <w:tcW w:w="892" w:type="dxa"/>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1</w:t>
            </w:r>
            <w:r w:rsidR="003334B0">
              <w:rPr>
                <w:rFonts w:ascii="Times New Roman" w:hAnsi="Times New Roman" w:cs="Times New Roman"/>
                <w:sz w:val="24"/>
                <w:szCs w:val="24"/>
              </w:rPr>
              <w:t>0</w:t>
            </w:r>
          </w:p>
        </w:tc>
        <w:tc>
          <w:tcPr>
            <w:tcW w:w="1418" w:type="dxa"/>
            <w:tcBorders>
              <w:right w:val="single" w:sz="12" w:space="0" w:color="auto"/>
            </w:tcBorders>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1F7ADC" w:rsidP="003334B0">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8/</w:t>
            </w:r>
            <w:r w:rsidR="003334B0">
              <w:rPr>
                <w:rFonts w:ascii="Times New Roman" w:hAnsi="Times New Roman" w:cs="Times New Roman"/>
                <w:sz w:val="24"/>
                <w:szCs w:val="24"/>
              </w:rPr>
              <w:t>B</w:t>
            </w:r>
          </w:p>
        </w:tc>
        <w:tc>
          <w:tcPr>
            <w:tcW w:w="892" w:type="dxa"/>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Borders>
              <w:right w:val="single" w:sz="12" w:space="0" w:color="auto"/>
            </w:tcBorders>
            <w:shd w:val="clear" w:color="auto" w:fill="auto"/>
          </w:tcPr>
          <w:p w:rsidR="001F7ADC" w:rsidRPr="00760C97" w:rsidRDefault="003334B0" w:rsidP="00CC0063">
            <w:pPr>
              <w:tabs>
                <w:tab w:val="left" w:pos="426"/>
              </w:tabs>
              <w:jc w:val="both"/>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r w:rsidR="003334B0" w:rsidRPr="00760C97" w:rsidTr="00CC0063">
        <w:tc>
          <w:tcPr>
            <w:tcW w:w="1768"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8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418" w:type="dxa"/>
            <w:tcBorders>
              <w:right w:val="single" w:sz="12"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F7ADC" w:rsidRPr="00760C97" w:rsidRDefault="001F7ADC" w:rsidP="00CC0063">
            <w:pPr>
              <w:tabs>
                <w:tab w:val="left" w:pos="426"/>
              </w:tabs>
              <w:jc w:val="both"/>
              <w:rPr>
                <w:rFonts w:ascii="Times New Roman" w:hAnsi="Times New Roman" w:cs="Times New Roman"/>
                <w:sz w:val="24"/>
                <w:szCs w:val="24"/>
              </w:rPr>
            </w:pPr>
          </w:p>
        </w:tc>
      </w:tr>
    </w:tbl>
    <w:p w:rsidR="001F7ADC" w:rsidRPr="00760C97" w:rsidRDefault="001F7ADC" w:rsidP="001F7ADC">
      <w:pPr>
        <w:tabs>
          <w:tab w:val="left" w:pos="426"/>
        </w:tabs>
        <w:jc w:val="both"/>
        <w:rPr>
          <w:rFonts w:ascii="Times New Roman" w:hAnsi="Times New Roman" w:cs="Times New Roman"/>
          <w:sz w:val="24"/>
          <w:szCs w:val="24"/>
        </w:rPr>
      </w:pPr>
      <w:r w:rsidRPr="00760C97">
        <w:rPr>
          <w:rFonts w:ascii="Times New Roman" w:hAnsi="Times New Roman" w:cs="Times New Roman"/>
          <w:sz w:val="24"/>
          <w:szCs w:val="24"/>
        </w:rPr>
        <w:t>*Sınıf sayısına göre istenildiği kadar satır eklenebilir.</w:t>
      </w:r>
    </w:p>
    <w:p w:rsidR="001F7ADC" w:rsidRPr="00760C97" w:rsidRDefault="001F7ADC" w:rsidP="001F7ADC">
      <w:pPr>
        <w:tabs>
          <w:tab w:val="left" w:pos="426"/>
        </w:tabs>
        <w:jc w:val="both"/>
        <w:rPr>
          <w:rFonts w:ascii="Times New Roman" w:hAnsi="Times New Roman" w:cs="Times New Roman"/>
          <w:sz w:val="24"/>
          <w:szCs w:val="24"/>
        </w:rPr>
      </w:pPr>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t>Donanım ve Teknolojik Kaynaklarımız</w:t>
      </w:r>
    </w:p>
    <w:p w:rsidR="001F7ADC" w:rsidRPr="00760C97" w:rsidRDefault="001F7ADC" w:rsidP="001F7ADC">
      <w:pPr>
        <w:ind w:firstLine="708"/>
        <w:rPr>
          <w:rFonts w:ascii="Times New Roman" w:hAnsi="Times New Roman" w:cs="Times New Roman"/>
          <w:sz w:val="24"/>
          <w:szCs w:val="24"/>
        </w:rPr>
      </w:pPr>
      <w:r w:rsidRPr="00760C97">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1F7ADC" w:rsidRPr="00760C97" w:rsidRDefault="001F7ADC" w:rsidP="001F7ADC">
      <w:pPr>
        <w:rPr>
          <w:rFonts w:ascii="Times New Roman" w:hAnsi="Times New Roman" w:cs="Times New Roman"/>
          <w:sz w:val="24"/>
          <w:szCs w:val="24"/>
        </w:rPr>
      </w:pPr>
    </w:p>
    <w:p w:rsidR="001F7ADC" w:rsidRPr="00760C97" w:rsidRDefault="001F7ADC" w:rsidP="001F7ADC">
      <w:pPr>
        <w:rPr>
          <w:rFonts w:ascii="Times New Roman" w:hAnsi="Times New Roman" w:cs="Times New Roman"/>
          <w:sz w:val="24"/>
          <w:szCs w:val="24"/>
        </w:rPr>
      </w:pPr>
      <w:r w:rsidRPr="00760C97">
        <w:rPr>
          <w:rFonts w:ascii="Times New Roman" w:hAnsi="Times New Roman" w:cs="Times New Roman"/>
          <w:sz w:val="24"/>
          <w:szCs w:val="24"/>
        </w:rPr>
        <w:t>Teknolojik Kaynaklar Tablosu</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82"/>
        <w:gridCol w:w="1403"/>
        <w:gridCol w:w="3055"/>
        <w:gridCol w:w="1652"/>
      </w:tblGrid>
      <w:tr w:rsidR="001F7ADC" w:rsidRPr="00760C97" w:rsidTr="00CC0063">
        <w:tc>
          <w:tcPr>
            <w:tcW w:w="318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Akıllı Tahta Sayısı</w:t>
            </w:r>
          </w:p>
        </w:tc>
        <w:tc>
          <w:tcPr>
            <w:tcW w:w="1403"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6</w:t>
            </w:r>
          </w:p>
        </w:tc>
        <w:tc>
          <w:tcPr>
            <w:tcW w:w="3055"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TV Sayısı</w:t>
            </w:r>
          </w:p>
        </w:tc>
        <w:tc>
          <w:tcPr>
            <w:tcW w:w="165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w:t>
            </w:r>
          </w:p>
        </w:tc>
      </w:tr>
      <w:tr w:rsidR="001F7ADC" w:rsidRPr="00760C97" w:rsidTr="00CC0063">
        <w:tc>
          <w:tcPr>
            <w:tcW w:w="318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Masaüstü Bilgisayar Sayısı</w:t>
            </w:r>
          </w:p>
        </w:tc>
        <w:tc>
          <w:tcPr>
            <w:tcW w:w="1403"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3</w:t>
            </w:r>
          </w:p>
        </w:tc>
        <w:tc>
          <w:tcPr>
            <w:tcW w:w="3055"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Yazıcı Sayısı</w:t>
            </w:r>
          </w:p>
        </w:tc>
        <w:tc>
          <w:tcPr>
            <w:tcW w:w="165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w:t>
            </w:r>
          </w:p>
        </w:tc>
      </w:tr>
      <w:tr w:rsidR="001F7ADC" w:rsidRPr="00760C97" w:rsidTr="00CC0063">
        <w:tc>
          <w:tcPr>
            <w:tcW w:w="318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Taşınabilir Bilgisayar Sayısı</w:t>
            </w:r>
          </w:p>
        </w:tc>
        <w:tc>
          <w:tcPr>
            <w:tcW w:w="1403"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3055"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Fotokopi Makinası Sayısı</w:t>
            </w:r>
          </w:p>
        </w:tc>
        <w:tc>
          <w:tcPr>
            <w:tcW w:w="1652" w:type="dxa"/>
            <w:shd w:val="clear" w:color="auto" w:fill="auto"/>
          </w:tcPr>
          <w:p w:rsidR="001F7ADC" w:rsidRPr="00760C97" w:rsidRDefault="006C120B" w:rsidP="00CC0063">
            <w:pPr>
              <w:rPr>
                <w:rFonts w:ascii="Times New Roman" w:hAnsi="Times New Roman" w:cs="Times New Roman"/>
                <w:sz w:val="24"/>
                <w:szCs w:val="24"/>
              </w:rPr>
            </w:pPr>
            <w:r>
              <w:rPr>
                <w:rFonts w:ascii="Times New Roman" w:hAnsi="Times New Roman" w:cs="Times New Roman"/>
                <w:sz w:val="24"/>
                <w:szCs w:val="24"/>
              </w:rPr>
              <w:t>3</w:t>
            </w:r>
          </w:p>
        </w:tc>
      </w:tr>
      <w:tr w:rsidR="001F7ADC" w:rsidRPr="00760C97" w:rsidTr="00CC0063">
        <w:tc>
          <w:tcPr>
            <w:tcW w:w="318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Projeksiyon Sayısı</w:t>
            </w:r>
          </w:p>
        </w:tc>
        <w:tc>
          <w:tcPr>
            <w:tcW w:w="1403"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0</w:t>
            </w:r>
          </w:p>
        </w:tc>
        <w:tc>
          <w:tcPr>
            <w:tcW w:w="3055"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İnternet Bağlantı Hızı</w:t>
            </w:r>
          </w:p>
        </w:tc>
        <w:tc>
          <w:tcPr>
            <w:tcW w:w="1652"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8 MBPS</w:t>
            </w:r>
          </w:p>
        </w:tc>
      </w:tr>
    </w:tbl>
    <w:p w:rsidR="00054965" w:rsidRPr="00760C97" w:rsidRDefault="00054965" w:rsidP="001F7ADC">
      <w:pPr>
        <w:pStyle w:val="Balk3"/>
        <w:rPr>
          <w:rFonts w:ascii="Times New Roman" w:hAnsi="Times New Roman"/>
          <w:b w:val="0"/>
          <w:sz w:val="24"/>
          <w:szCs w:val="24"/>
        </w:rPr>
      </w:pPr>
    </w:p>
    <w:p w:rsidR="001F7ADC" w:rsidRPr="00760C97" w:rsidRDefault="001F7ADC" w:rsidP="001F7ADC">
      <w:pPr>
        <w:pStyle w:val="Balk3"/>
        <w:rPr>
          <w:rFonts w:ascii="Times New Roman" w:hAnsi="Times New Roman"/>
          <w:sz w:val="24"/>
          <w:szCs w:val="24"/>
        </w:rPr>
      </w:pPr>
      <w:r w:rsidRPr="00760C97">
        <w:rPr>
          <w:rFonts w:ascii="Times New Roman" w:hAnsi="Times New Roman"/>
          <w:sz w:val="24"/>
          <w:szCs w:val="24"/>
        </w:rPr>
        <w:t>Gelir ve Gider Bilgisi</w:t>
      </w:r>
    </w:p>
    <w:p w:rsidR="001F7ADC" w:rsidRPr="00760C97" w:rsidRDefault="001F7ADC" w:rsidP="001F7ADC">
      <w:pPr>
        <w:ind w:firstLine="708"/>
        <w:rPr>
          <w:rFonts w:ascii="Times New Roman" w:hAnsi="Times New Roman" w:cs="Times New Roman"/>
          <w:sz w:val="24"/>
          <w:szCs w:val="24"/>
        </w:rPr>
      </w:pPr>
      <w:r w:rsidRPr="00760C97">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1F7ADC" w:rsidRPr="00760C97" w:rsidRDefault="001F7ADC" w:rsidP="001F7ADC">
      <w:pPr>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57"/>
        <w:gridCol w:w="2357"/>
        <w:gridCol w:w="2357"/>
      </w:tblGrid>
      <w:tr w:rsidR="001F7ADC" w:rsidRPr="00760C97" w:rsidTr="00CC0063">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Yıllar</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Gelir Miktarı</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Gider Miktarı</w:t>
            </w:r>
          </w:p>
        </w:tc>
      </w:tr>
      <w:tr w:rsidR="001F7ADC" w:rsidRPr="00760C97" w:rsidTr="00CC0063">
        <w:tc>
          <w:tcPr>
            <w:tcW w:w="2357" w:type="dxa"/>
            <w:shd w:val="clear" w:color="auto" w:fill="auto"/>
          </w:tcPr>
          <w:p w:rsidR="001F7ADC" w:rsidRPr="00760C97" w:rsidRDefault="00CF4DD7" w:rsidP="00CC0063">
            <w:pPr>
              <w:rPr>
                <w:rFonts w:ascii="Times New Roman" w:hAnsi="Times New Roman" w:cs="Times New Roman"/>
                <w:sz w:val="24"/>
                <w:szCs w:val="24"/>
              </w:rPr>
            </w:pPr>
            <w:r w:rsidRPr="00760C97">
              <w:rPr>
                <w:rFonts w:ascii="Times New Roman" w:hAnsi="Times New Roman" w:cs="Times New Roman"/>
                <w:sz w:val="24"/>
                <w:szCs w:val="24"/>
              </w:rPr>
              <w:t>2017</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2200</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1800</w:t>
            </w:r>
          </w:p>
        </w:tc>
      </w:tr>
      <w:tr w:rsidR="001F7ADC" w:rsidRPr="00760C97" w:rsidTr="00CC0063">
        <w:tc>
          <w:tcPr>
            <w:tcW w:w="2357" w:type="dxa"/>
            <w:shd w:val="clear" w:color="auto" w:fill="auto"/>
          </w:tcPr>
          <w:p w:rsidR="001F7ADC" w:rsidRPr="00760C97" w:rsidRDefault="00CF4DD7" w:rsidP="00CC0063">
            <w:pPr>
              <w:rPr>
                <w:rFonts w:ascii="Times New Roman" w:hAnsi="Times New Roman" w:cs="Times New Roman"/>
                <w:sz w:val="24"/>
                <w:szCs w:val="24"/>
              </w:rPr>
            </w:pPr>
            <w:r w:rsidRPr="00760C97">
              <w:rPr>
                <w:rFonts w:ascii="Times New Roman" w:hAnsi="Times New Roman" w:cs="Times New Roman"/>
                <w:sz w:val="24"/>
                <w:szCs w:val="24"/>
              </w:rPr>
              <w:t>2018</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2800</w:t>
            </w:r>
          </w:p>
        </w:tc>
        <w:tc>
          <w:tcPr>
            <w:tcW w:w="2357" w:type="dxa"/>
            <w:shd w:val="clear" w:color="auto" w:fill="auto"/>
          </w:tcPr>
          <w:p w:rsidR="001F7ADC" w:rsidRPr="00760C97" w:rsidRDefault="001F7ADC" w:rsidP="00CC0063">
            <w:pPr>
              <w:rPr>
                <w:rFonts w:ascii="Times New Roman" w:hAnsi="Times New Roman" w:cs="Times New Roman"/>
                <w:sz w:val="24"/>
                <w:szCs w:val="24"/>
              </w:rPr>
            </w:pPr>
            <w:r w:rsidRPr="00760C97">
              <w:rPr>
                <w:rFonts w:ascii="Times New Roman" w:hAnsi="Times New Roman" w:cs="Times New Roman"/>
                <w:sz w:val="24"/>
                <w:szCs w:val="24"/>
              </w:rPr>
              <w:t>2600</w:t>
            </w:r>
          </w:p>
        </w:tc>
      </w:tr>
    </w:tbl>
    <w:p w:rsidR="001F7ADC" w:rsidRDefault="001F7ADC" w:rsidP="001F7ADC">
      <w:pPr>
        <w:ind w:left="426"/>
        <w:jc w:val="both"/>
        <w:rPr>
          <w:rFonts w:ascii="Times New Roman" w:hAnsi="Times New Roman" w:cs="Times New Roman"/>
          <w:sz w:val="24"/>
          <w:szCs w:val="24"/>
        </w:rPr>
      </w:pPr>
    </w:p>
    <w:p w:rsidR="00760C97" w:rsidRPr="00760C97" w:rsidRDefault="00760C97" w:rsidP="001F7ADC">
      <w:pPr>
        <w:ind w:left="426"/>
        <w:jc w:val="both"/>
        <w:rPr>
          <w:rFonts w:ascii="Times New Roman" w:hAnsi="Times New Roman" w:cs="Times New Roman"/>
          <w:sz w:val="24"/>
          <w:szCs w:val="24"/>
        </w:rPr>
      </w:pPr>
    </w:p>
    <w:p w:rsidR="00CC0063" w:rsidRPr="00760C97" w:rsidRDefault="00CC0063">
      <w:pPr>
        <w:spacing w:line="393" w:lineRule="exact"/>
        <w:rPr>
          <w:rFonts w:ascii="Times New Roman" w:eastAsia="Times New Roman" w:hAnsi="Times New Roman" w:cs="Times New Roman"/>
          <w:b/>
          <w:sz w:val="24"/>
          <w:szCs w:val="24"/>
        </w:rPr>
      </w:pPr>
    </w:p>
    <w:p w:rsidR="00CC0063" w:rsidRPr="00760C97" w:rsidRDefault="00054965">
      <w:pPr>
        <w:spacing w:line="0" w:lineRule="atLeast"/>
        <w:ind w:left="120"/>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PAYDAŞ ANALİZİ</w:t>
      </w:r>
    </w:p>
    <w:p w:rsidR="00CC0063" w:rsidRPr="00760C97" w:rsidRDefault="00CC0063">
      <w:pPr>
        <w:spacing w:line="394" w:lineRule="exact"/>
        <w:rPr>
          <w:rFonts w:ascii="Times New Roman" w:eastAsia="Times New Roman" w:hAnsi="Times New Roman" w:cs="Times New Roman"/>
          <w:sz w:val="24"/>
          <w:szCs w:val="24"/>
        </w:rPr>
      </w:pPr>
    </w:p>
    <w:p w:rsidR="00CC0063" w:rsidRPr="00760C97" w:rsidRDefault="00BB64DD">
      <w:pPr>
        <w:spacing w:line="298" w:lineRule="auto"/>
        <w:ind w:left="120" w:right="1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Kurumumuzun temel paydaş</w:t>
      </w:r>
      <w:r w:rsidR="00CC0063" w:rsidRPr="00760C97">
        <w:rPr>
          <w:rFonts w:ascii="Times New Roman" w:eastAsia="Book Antiqua" w:hAnsi="Times New Roman" w:cs="Times New Roman"/>
          <w:sz w:val="24"/>
          <w:szCs w:val="24"/>
        </w:rPr>
        <w:t>ları öğrenci, veli ve öğretm</w:t>
      </w:r>
      <w:r w:rsidRPr="00760C97">
        <w:rPr>
          <w:rFonts w:ascii="Times New Roman" w:eastAsia="Book Antiqua" w:hAnsi="Times New Roman" w:cs="Times New Roman"/>
          <w:sz w:val="24"/>
          <w:szCs w:val="24"/>
        </w:rPr>
        <w:t>en olmakla birlikte eğitimin dış</w:t>
      </w:r>
      <w:r w:rsidR="00CC0063" w:rsidRPr="00760C97">
        <w:rPr>
          <w:rFonts w:ascii="Times New Roman" w:eastAsia="Book Antiqua" w:hAnsi="Times New Roman" w:cs="Times New Roman"/>
          <w:sz w:val="24"/>
          <w:szCs w:val="24"/>
        </w:rPr>
        <w:t>sal etkisi n</w:t>
      </w:r>
      <w:r w:rsidRPr="00760C97">
        <w:rPr>
          <w:rFonts w:ascii="Times New Roman" w:eastAsia="Book Antiqua" w:hAnsi="Times New Roman" w:cs="Times New Roman"/>
          <w:sz w:val="24"/>
          <w:szCs w:val="24"/>
        </w:rPr>
        <w:t>edeniyle okul çevresinde etkileşim içinde olunan geniş bir paydaş kitlesi bulunmaktadır. Paydaş</w:t>
      </w:r>
      <w:r w:rsidR="00CC0063" w:rsidRPr="00760C97">
        <w:rPr>
          <w:rFonts w:ascii="Times New Roman" w:eastAsia="Book Antiqua" w:hAnsi="Times New Roman" w:cs="Times New Roman"/>
          <w:sz w:val="24"/>
          <w:szCs w:val="24"/>
        </w:rPr>
        <w:t>larımız</w:t>
      </w:r>
      <w:r w:rsidRPr="00760C97">
        <w:rPr>
          <w:rFonts w:ascii="Times New Roman" w:eastAsia="Book Antiqua" w:hAnsi="Times New Roman" w:cs="Times New Roman"/>
          <w:sz w:val="24"/>
          <w:szCs w:val="24"/>
        </w:rPr>
        <w:t>ın görüş</w:t>
      </w:r>
      <w:r w:rsidR="00CC0063" w:rsidRPr="00760C97">
        <w:rPr>
          <w:rFonts w:ascii="Times New Roman" w:eastAsia="Book Antiqua" w:hAnsi="Times New Roman" w:cs="Times New Roman"/>
          <w:sz w:val="24"/>
          <w:szCs w:val="24"/>
        </w:rPr>
        <w:t xml:space="preserve">leri anket, toplantı, dilek ve istek kutuları, elektronik ortamda iletilen </w:t>
      </w:r>
      <w:r w:rsidRPr="00760C97">
        <w:rPr>
          <w:rFonts w:ascii="Times New Roman" w:eastAsia="Book Antiqua" w:hAnsi="Times New Roman" w:cs="Times New Roman"/>
          <w:sz w:val="24"/>
          <w:szCs w:val="24"/>
        </w:rPr>
        <w:t>önerilerde dâhil olmak üzere çeş</w:t>
      </w:r>
      <w:r w:rsidR="00CC0063" w:rsidRPr="00760C97">
        <w:rPr>
          <w:rFonts w:ascii="Times New Roman" w:eastAsia="Book Antiqua" w:hAnsi="Times New Roman" w:cs="Times New Roman"/>
          <w:sz w:val="24"/>
          <w:szCs w:val="24"/>
        </w:rPr>
        <w:t>itli yöntemlerle sürekli olarak alınmaktadır.</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95" w:lineRule="exact"/>
        <w:rPr>
          <w:rFonts w:ascii="Times New Roman" w:eastAsia="Times New Roman" w:hAnsi="Times New Roman" w:cs="Times New Roman"/>
          <w:sz w:val="24"/>
          <w:szCs w:val="24"/>
        </w:rPr>
      </w:pPr>
    </w:p>
    <w:p w:rsidR="00CF4DD7" w:rsidRPr="00760C97" w:rsidRDefault="00CF4DD7">
      <w:pPr>
        <w:spacing w:line="0" w:lineRule="atLeast"/>
        <w:ind w:right="100"/>
        <w:jc w:val="right"/>
        <w:rPr>
          <w:rFonts w:ascii="Times New Roman" w:eastAsia="Book Antiqua" w:hAnsi="Times New Roman" w:cs="Times New Roman"/>
          <w:sz w:val="24"/>
          <w:szCs w:val="24"/>
        </w:rPr>
      </w:pPr>
    </w:p>
    <w:p w:rsidR="00CF4DD7" w:rsidRPr="00760C97" w:rsidRDefault="00760C97">
      <w:pPr>
        <w:spacing w:line="0" w:lineRule="atLeast"/>
        <w:ind w:right="100"/>
        <w:jc w:val="right"/>
        <w:rPr>
          <w:rFonts w:ascii="Times New Roman" w:eastAsia="Book Antiqua" w:hAnsi="Times New Roman" w:cs="Times New Roman"/>
          <w:sz w:val="24"/>
          <w:szCs w:val="24"/>
        </w:rPr>
      </w:pPr>
      <w:r>
        <w:rPr>
          <w:rFonts w:ascii="Times New Roman" w:eastAsia="Book Antiqua" w:hAnsi="Times New Roman" w:cs="Times New Roman"/>
          <w:noProof/>
          <w:sz w:val="24"/>
          <w:szCs w:val="24"/>
        </w:rPr>
        <w:drawing>
          <wp:anchor distT="0" distB="0" distL="114300" distR="114300" simplePos="0" relativeHeight="251657216" behindDoc="1" locked="0" layoutInCell="1" allowOverlap="1">
            <wp:simplePos x="0" y="0"/>
            <wp:positionH relativeFrom="page">
              <wp:posOffset>2734945</wp:posOffset>
            </wp:positionH>
            <wp:positionV relativeFrom="page">
              <wp:posOffset>5810885</wp:posOffset>
            </wp:positionV>
            <wp:extent cx="2432050" cy="2539365"/>
            <wp:effectExtent l="19050" t="0" r="6350" b="0"/>
            <wp:wrapNone/>
            <wp:docPr id="5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2432050" cy="2539365"/>
                    </a:xfrm>
                    <a:prstGeom prst="rect">
                      <a:avLst/>
                    </a:prstGeom>
                    <a:noFill/>
                  </pic:spPr>
                </pic:pic>
              </a:graphicData>
            </a:graphic>
          </wp:anchor>
        </w:drawing>
      </w:r>
    </w:p>
    <w:p w:rsidR="00CF4DD7" w:rsidRPr="00760C97" w:rsidRDefault="00CF4DD7">
      <w:pPr>
        <w:spacing w:line="0" w:lineRule="atLeast"/>
        <w:ind w:right="100"/>
        <w:jc w:val="right"/>
        <w:rPr>
          <w:rFonts w:ascii="Times New Roman" w:eastAsia="Book Antiqua" w:hAnsi="Times New Roman" w:cs="Times New Roman"/>
          <w:sz w:val="24"/>
          <w:szCs w:val="24"/>
        </w:rPr>
      </w:pPr>
    </w:p>
    <w:p w:rsidR="00CF4DD7" w:rsidRPr="00760C97" w:rsidRDefault="00CF4DD7">
      <w:pPr>
        <w:spacing w:line="0" w:lineRule="atLeast"/>
        <w:ind w:right="100"/>
        <w:jc w:val="right"/>
        <w:rPr>
          <w:rFonts w:ascii="Times New Roman" w:eastAsia="Book Antiqua" w:hAnsi="Times New Roman" w:cs="Times New Roman"/>
          <w:sz w:val="24"/>
          <w:szCs w:val="24"/>
        </w:rPr>
      </w:pPr>
    </w:p>
    <w:p w:rsidR="00CC0063" w:rsidRPr="00760C97" w:rsidRDefault="00CC0063">
      <w:pPr>
        <w:spacing w:line="0" w:lineRule="atLeast"/>
        <w:ind w:right="100"/>
        <w:jc w:val="right"/>
        <w:rPr>
          <w:rFonts w:ascii="Times New Roman" w:eastAsia="Book Antiqua" w:hAnsi="Times New Roman" w:cs="Times New Roman"/>
          <w:sz w:val="24"/>
          <w:szCs w:val="24"/>
        </w:rPr>
        <w:sectPr w:rsidR="00CC0063" w:rsidRPr="00760C97">
          <w:pgSz w:w="11900" w:h="16838"/>
          <w:pgMar w:top="1395" w:right="1306" w:bottom="390" w:left="1300" w:header="0" w:footer="0" w:gutter="0"/>
          <w:cols w:space="0" w:equalWidth="0">
            <w:col w:w="9300"/>
          </w:cols>
          <w:docGrid w:linePitch="360"/>
        </w:sectPr>
      </w:pPr>
    </w:p>
    <w:p w:rsidR="00CC0063" w:rsidRPr="00760C97" w:rsidRDefault="00CC0063">
      <w:pPr>
        <w:spacing w:line="200" w:lineRule="exact"/>
        <w:rPr>
          <w:rFonts w:ascii="Times New Roman" w:eastAsia="Times New Roman" w:hAnsi="Times New Roman" w:cs="Times New Roman"/>
          <w:sz w:val="24"/>
          <w:szCs w:val="24"/>
        </w:rPr>
      </w:pPr>
      <w:bookmarkStart w:id="23" w:name="page13"/>
      <w:bookmarkEnd w:id="23"/>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392" w:lineRule="exact"/>
        <w:rPr>
          <w:rFonts w:ascii="Times New Roman" w:eastAsia="Times New Roman" w:hAnsi="Times New Roman" w:cs="Times New Roman"/>
          <w:b/>
          <w:sz w:val="24"/>
          <w:szCs w:val="24"/>
        </w:rPr>
      </w:pPr>
    </w:p>
    <w:p w:rsidR="00CC0063" w:rsidRPr="00760C97" w:rsidRDefault="00302152">
      <w:pPr>
        <w:spacing w:line="0" w:lineRule="atLeast"/>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Paydaş anketlerine iliş</w:t>
      </w:r>
      <w:r w:rsidR="00CC0063" w:rsidRPr="00760C97">
        <w:rPr>
          <w:rFonts w:ascii="Times New Roman" w:eastAsia="Book Antiqua" w:hAnsi="Times New Roman" w:cs="Times New Roman"/>
          <w:b/>
          <w:sz w:val="24"/>
          <w:szCs w:val="24"/>
        </w:rPr>
        <w:t>kin ortaya çıkan temel sonuçlara altt</w:t>
      </w:r>
      <w:r w:rsidRPr="00760C97">
        <w:rPr>
          <w:rFonts w:ascii="Times New Roman" w:eastAsia="Book Antiqua" w:hAnsi="Times New Roman" w:cs="Times New Roman"/>
          <w:b/>
          <w:sz w:val="24"/>
          <w:szCs w:val="24"/>
        </w:rPr>
        <w:t>a yer verilmiş</w:t>
      </w:r>
      <w:r w:rsidR="00CC0063" w:rsidRPr="00760C97">
        <w:rPr>
          <w:rFonts w:ascii="Times New Roman" w:eastAsia="Book Antiqua" w:hAnsi="Times New Roman" w:cs="Times New Roman"/>
          <w:b/>
          <w:sz w:val="24"/>
          <w:szCs w:val="24"/>
        </w:rPr>
        <w:t>tir :</w:t>
      </w:r>
    </w:p>
    <w:p w:rsidR="00CC0063" w:rsidRPr="00760C97" w:rsidRDefault="00CC0063">
      <w:pPr>
        <w:spacing w:line="314" w:lineRule="exact"/>
        <w:rPr>
          <w:rFonts w:ascii="Times New Roman" w:eastAsia="Times New Roman" w:hAnsi="Times New Roman" w:cs="Times New Roman"/>
          <w:b/>
          <w:sz w:val="24"/>
          <w:szCs w:val="24"/>
        </w:rPr>
      </w:pPr>
    </w:p>
    <w:p w:rsidR="00CC0063" w:rsidRPr="00760C97" w:rsidRDefault="00CC0063">
      <w:pPr>
        <w:spacing w:line="0" w:lineRule="atLeast"/>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Öğrenci Anketi Sonuçları:</w:t>
      </w:r>
    </w:p>
    <w:p w:rsidR="00CC0063" w:rsidRPr="00760C97" w:rsidRDefault="00CC0063">
      <w:pPr>
        <w:spacing w:line="250" w:lineRule="exact"/>
        <w:rPr>
          <w:rFonts w:ascii="Times New Roman" w:eastAsia="Times New Roman" w:hAnsi="Times New Roman" w:cs="Times New Roman"/>
          <w:sz w:val="24"/>
          <w:szCs w:val="24"/>
        </w:rPr>
      </w:pPr>
    </w:p>
    <w:p w:rsidR="00CC0063" w:rsidRPr="00760C97" w:rsidRDefault="00CC0063">
      <w:pPr>
        <w:spacing w:line="299" w:lineRule="auto"/>
        <w:ind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 xml:space="preserve">Öğrencilere </w:t>
      </w:r>
      <w:r w:rsidR="00302152" w:rsidRPr="00760C97">
        <w:rPr>
          <w:rFonts w:ascii="Times New Roman" w:eastAsia="Book Antiqua" w:hAnsi="Times New Roman" w:cs="Times New Roman"/>
          <w:sz w:val="24"/>
          <w:szCs w:val="24"/>
        </w:rPr>
        <w:t>anket uygulanmış olup 66 öğrenci ankete katılmış</w:t>
      </w:r>
      <w:r w:rsidRPr="00760C97">
        <w:rPr>
          <w:rFonts w:ascii="Times New Roman" w:eastAsia="Book Antiqua" w:hAnsi="Times New Roman" w:cs="Times New Roman"/>
          <w:sz w:val="24"/>
          <w:szCs w:val="24"/>
        </w:rPr>
        <w:t xml:space="preserve">tır. </w:t>
      </w:r>
      <w:r w:rsidR="002E26AF" w:rsidRPr="00760C97">
        <w:rPr>
          <w:rFonts w:ascii="Times New Roman" w:eastAsia="Book Antiqua" w:hAnsi="Times New Roman" w:cs="Times New Roman"/>
          <w:sz w:val="24"/>
          <w:szCs w:val="24"/>
        </w:rPr>
        <w:t>“Öğrenci Görüş</w:t>
      </w:r>
      <w:r w:rsidRPr="00760C97">
        <w:rPr>
          <w:rFonts w:ascii="Times New Roman" w:eastAsia="Book Antiqua" w:hAnsi="Times New Roman" w:cs="Times New Roman"/>
          <w:sz w:val="24"/>
          <w:szCs w:val="24"/>
        </w:rPr>
        <w:t xml:space="preserve"> Ve Değerlendirmeleri” anketi sonuçlarına göre; öğrencilerin yarısından fazlası, öğretmenlerle ve okul müdürü ile ihtiyaç duyd</w:t>
      </w:r>
      <w:r w:rsidR="002E26AF" w:rsidRPr="00760C97">
        <w:rPr>
          <w:rFonts w:ascii="Times New Roman" w:eastAsia="Book Antiqua" w:hAnsi="Times New Roman" w:cs="Times New Roman"/>
          <w:sz w:val="24"/>
          <w:szCs w:val="24"/>
        </w:rPr>
        <w:t>uğunda rahatlıkla görüş</w:t>
      </w:r>
      <w:r w:rsidRPr="00760C97">
        <w:rPr>
          <w:rFonts w:ascii="Times New Roman" w:eastAsia="Book Antiqua" w:hAnsi="Times New Roman" w:cs="Times New Roman"/>
          <w:sz w:val="24"/>
          <w:szCs w:val="24"/>
        </w:rPr>
        <w:t>ebildiğini, rehberlik servisinden yararlanabildiğini, okulda güvende hissetiğini, öğretmenler y</w:t>
      </w:r>
      <w:r w:rsidR="002E26AF" w:rsidRPr="00760C97">
        <w:rPr>
          <w:rFonts w:ascii="Times New Roman" w:eastAsia="Book Antiqua" w:hAnsi="Times New Roman" w:cs="Times New Roman"/>
          <w:sz w:val="24"/>
          <w:szCs w:val="24"/>
        </w:rPr>
        <w:t>eniliğe açık olarak derslerin işlenişinde çeş</w:t>
      </w:r>
      <w:r w:rsidRPr="00760C97">
        <w:rPr>
          <w:rFonts w:ascii="Times New Roman" w:eastAsia="Book Antiqua" w:hAnsi="Times New Roman" w:cs="Times New Roman"/>
          <w:sz w:val="24"/>
          <w:szCs w:val="24"/>
        </w:rPr>
        <w:t>itli yöntemler ve derslerde konuya göre uygun araç gereçler kullandığını, teneffüslerde ihtiyaçlarını gi</w:t>
      </w:r>
      <w:r w:rsidR="002E26AF" w:rsidRPr="00760C97">
        <w:rPr>
          <w:rFonts w:ascii="Times New Roman" w:eastAsia="Book Antiqua" w:hAnsi="Times New Roman" w:cs="Times New Roman"/>
          <w:sz w:val="24"/>
          <w:szCs w:val="24"/>
        </w:rPr>
        <w:t>derebildiğini, okulun içi ve dış</w:t>
      </w:r>
      <w:r w:rsidRPr="00760C97">
        <w:rPr>
          <w:rFonts w:ascii="Times New Roman" w:eastAsia="Book Antiqua" w:hAnsi="Times New Roman" w:cs="Times New Roman"/>
          <w:sz w:val="24"/>
          <w:szCs w:val="24"/>
        </w:rPr>
        <w:t>ı temiz olduğunu, okulun binası ve diğer fiziki mekânlar yeterli olduğunu, okul kantininde satılan malzemeler sağlıklı ve güvenli olduğunu, okulumuzda yeterli miktarda sanatsal ve kültürel faaliy</w:t>
      </w:r>
      <w:r w:rsidR="002E26AF" w:rsidRPr="00760C97">
        <w:rPr>
          <w:rFonts w:ascii="Times New Roman" w:eastAsia="Book Antiqua" w:hAnsi="Times New Roman" w:cs="Times New Roman"/>
          <w:sz w:val="24"/>
          <w:szCs w:val="24"/>
        </w:rPr>
        <w:t>etler düzenlendiğini ifade etmiş</w:t>
      </w:r>
      <w:r w:rsidRPr="00760C97">
        <w:rPr>
          <w:rFonts w:ascii="Times New Roman" w:eastAsia="Book Antiqua" w:hAnsi="Times New Roman" w:cs="Times New Roman"/>
          <w:sz w:val="24"/>
          <w:szCs w:val="24"/>
        </w:rPr>
        <w:t>lerdir.</w:t>
      </w:r>
    </w:p>
    <w:p w:rsidR="00CC0063" w:rsidRPr="00760C97" w:rsidRDefault="00CC0063">
      <w:pPr>
        <w:spacing w:line="173" w:lineRule="exact"/>
        <w:rPr>
          <w:rFonts w:ascii="Times New Roman" w:eastAsia="Times New Roman" w:hAnsi="Times New Roman" w:cs="Times New Roman"/>
          <w:sz w:val="24"/>
          <w:szCs w:val="24"/>
        </w:rPr>
      </w:pPr>
    </w:p>
    <w:p w:rsidR="00CC0063" w:rsidRPr="00760C97" w:rsidRDefault="00CC0063">
      <w:pPr>
        <w:spacing w:line="292"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Anket sonucuna göre öğrencilerin çok büyük</w:t>
      </w:r>
      <w:r w:rsidR="009C0F51" w:rsidRPr="00760C97">
        <w:rPr>
          <w:rFonts w:ascii="Times New Roman" w:eastAsia="Book Antiqua" w:hAnsi="Times New Roman" w:cs="Times New Roman"/>
          <w:sz w:val="24"/>
          <w:szCs w:val="24"/>
        </w:rPr>
        <w:t xml:space="preserve"> ölçüde aidiyet duygusunun geliş</w:t>
      </w:r>
      <w:r w:rsidRPr="00760C97">
        <w:rPr>
          <w:rFonts w:ascii="Times New Roman" w:eastAsia="Book Antiqua" w:hAnsi="Times New Roman" w:cs="Times New Roman"/>
          <w:sz w:val="24"/>
          <w:szCs w:val="24"/>
        </w:rPr>
        <w:t>tiği, okulunu ve öğretmenlerini sevdiği söylenebilir.</w:t>
      </w:r>
    </w:p>
    <w:p w:rsidR="00CC0063" w:rsidRPr="00760C97" w:rsidRDefault="00CC0063">
      <w:pPr>
        <w:spacing w:line="171" w:lineRule="exact"/>
        <w:rPr>
          <w:rFonts w:ascii="Times New Roman" w:eastAsia="Times New Roman" w:hAnsi="Times New Roman" w:cs="Times New Roman"/>
          <w:sz w:val="24"/>
          <w:szCs w:val="24"/>
        </w:rPr>
      </w:pPr>
    </w:p>
    <w:p w:rsidR="00CC0063" w:rsidRPr="00760C97" w:rsidRDefault="00CC0063">
      <w:pPr>
        <w:spacing w:line="0" w:lineRule="atLeast"/>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Öğretmen Anketi Sonuçları:</w:t>
      </w:r>
    </w:p>
    <w:p w:rsidR="00CC0063" w:rsidRPr="00760C97" w:rsidRDefault="00CC0063">
      <w:pPr>
        <w:spacing w:line="245" w:lineRule="exact"/>
        <w:rPr>
          <w:rFonts w:ascii="Times New Roman" w:eastAsia="Times New Roman" w:hAnsi="Times New Roman" w:cs="Times New Roman"/>
          <w:sz w:val="24"/>
          <w:szCs w:val="24"/>
        </w:rPr>
      </w:pPr>
    </w:p>
    <w:p w:rsidR="00760C97" w:rsidRPr="00760C97" w:rsidRDefault="009C0F51" w:rsidP="00760C97">
      <w:pPr>
        <w:spacing w:line="298" w:lineRule="auto"/>
        <w:ind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Öğretmenlere</w:t>
      </w:r>
      <w:r w:rsidR="00CC0063" w:rsidRPr="00760C97">
        <w:rPr>
          <w:rFonts w:ascii="Times New Roman" w:eastAsia="Book Antiqua" w:hAnsi="Times New Roman" w:cs="Times New Roman"/>
          <w:sz w:val="24"/>
          <w:szCs w:val="24"/>
        </w:rPr>
        <w:t xml:space="preserve"> anket u</w:t>
      </w:r>
      <w:r w:rsidRPr="00760C97">
        <w:rPr>
          <w:rFonts w:ascii="Times New Roman" w:eastAsia="Book Antiqua" w:hAnsi="Times New Roman" w:cs="Times New Roman"/>
          <w:sz w:val="24"/>
          <w:szCs w:val="24"/>
        </w:rPr>
        <w:t>ygulanmış olup 10 öğretmen ankete katılmış</w:t>
      </w:r>
      <w:r w:rsidR="00CC0063" w:rsidRPr="00760C97">
        <w:rPr>
          <w:rFonts w:ascii="Times New Roman" w:eastAsia="Book Antiqua" w:hAnsi="Times New Roman" w:cs="Times New Roman"/>
          <w:sz w:val="24"/>
          <w:szCs w:val="24"/>
        </w:rPr>
        <w:t xml:space="preserve">tır. </w:t>
      </w:r>
      <w:r w:rsidRPr="00760C97">
        <w:rPr>
          <w:rFonts w:ascii="Times New Roman" w:eastAsia="Book Antiqua" w:hAnsi="Times New Roman" w:cs="Times New Roman"/>
          <w:sz w:val="24"/>
          <w:szCs w:val="24"/>
        </w:rPr>
        <w:t>“Öğretmen Görüş</w:t>
      </w:r>
      <w:r w:rsidR="00CC0063" w:rsidRPr="00760C97">
        <w:rPr>
          <w:rFonts w:ascii="Times New Roman" w:eastAsia="Book Antiqua" w:hAnsi="Times New Roman" w:cs="Times New Roman"/>
          <w:sz w:val="24"/>
          <w:szCs w:val="24"/>
        </w:rPr>
        <w:t xml:space="preserve"> Ve Değerlendirmeleri” anketi sonuçlarına göre; öğretmenler çok büyük oranda; okulda alınan kararların,</w:t>
      </w:r>
      <w:r w:rsidR="00955D94" w:rsidRPr="00760C97">
        <w:rPr>
          <w:rFonts w:ascii="Times New Roman" w:eastAsia="Book Antiqua" w:hAnsi="Times New Roman" w:cs="Times New Roman"/>
          <w:sz w:val="24"/>
          <w:szCs w:val="24"/>
        </w:rPr>
        <w:t xml:space="preserve"> çalış</w:t>
      </w:r>
      <w:r w:rsidR="00CC0063" w:rsidRPr="00760C97">
        <w:rPr>
          <w:rFonts w:ascii="Times New Roman" w:eastAsia="Book Antiqua" w:hAnsi="Times New Roman" w:cs="Times New Roman"/>
          <w:sz w:val="24"/>
          <w:szCs w:val="24"/>
        </w:rPr>
        <w:t>anların katılımıyla alındığın</w:t>
      </w:r>
      <w:r w:rsidR="00955D94" w:rsidRPr="00760C97">
        <w:rPr>
          <w:rFonts w:ascii="Times New Roman" w:eastAsia="Book Antiqua" w:hAnsi="Times New Roman" w:cs="Times New Roman"/>
          <w:sz w:val="24"/>
          <w:szCs w:val="24"/>
        </w:rPr>
        <w:t>ı, kurumdaki tüm duyurular çalış</w:t>
      </w:r>
      <w:r w:rsidR="00CC0063" w:rsidRPr="00760C97">
        <w:rPr>
          <w:rFonts w:ascii="Times New Roman" w:eastAsia="Book Antiqua" w:hAnsi="Times New Roman" w:cs="Times New Roman"/>
          <w:sz w:val="24"/>
          <w:szCs w:val="24"/>
        </w:rPr>
        <w:t>anlara zamanında iletildiğini, her türlü ödüllendirmede adil olma, tarafsızlık ve objektiflik esas olduğunu, kendimi, okulun değerli b</w:t>
      </w:r>
      <w:r w:rsidR="00955D94" w:rsidRPr="00760C97">
        <w:rPr>
          <w:rFonts w:ascii="Times New Roman" w:eastAsia="Book Antiqua" w:hAnsi="Times New Roman" w:cs="Times New Roman"/>
          <w:sz w:val="24"/>
          <w:szCs w:val="24"/>
        </w:rPr>
        <w:t>ir üyesi olarak gördüğünü, çalıştığı okulun kendisine geliş</w:t>
      </w:r>
      <w:r w:rsidR="00CC0063" w:rsidRPr="00760C97">
        <w:rPr>
          <w:rFonts w:ascii="Times New Roman" w:eastAsia="Book Antiqua" w:hAnsi="Times New Roman" w:cs="Times New Roman"/>
          <w:sz w:val="24"/>
          <w:szCs w:val="24"/>
        </w:rPr>
        <w:t>tirme imkânı tanıdığını, okul, tekni</w:t>
      </w:r>
      <w:r w:rsidR="00760C97">
        <w:rPr>
          <w:rFonts w:ascii="Times New Roman" w:eastAsia="Book Antiqua" w:hAnsi="Times New Roman" w:cs="Times New Roman"/>
          <w:sz w:val="24"/>
          <w:szCs w:val="24"/>
        </w:rPr>
        <w:t xml:space="preserve">k araç ve gereç yönünden yeterli </w:t>
      </w:r>
      <w:r w:rsidR="00760C97" w:rsidRPr="00760C97">
        <w:rPr>
          <w:rFonts w:ascii="Times New Roman" w:eastAsia="Book Antiqua" w:hAnsi="Times New Roman" w:cs="Times New Roman"/>
          <w:sz w:val="24"/>
          <w:szCs w:val="24"/>
        </w:rPr>
        <w:t>donanıma sahip olduğunu, okulda çalışanlara yönelik sosyal ve kültürel faaliyetler düzenlendiğini, okulda öğretmenler arasında ayrım yapılmadığını, okulda yerelde ve toplum üzerinde olumlu etki bırakacak çalışmalar yapmakta olduğunu, yöneticilerin, yaratıcı ve yenilikçi düşüncelerin üretilmesini teşvik etmekte olduğunu, yöneticilerin, okulun vizyonunu, stratejilerini, iyileştirmeye açık alanlarını vs. çalışanlarla paylaştığını, alanlarına ilişkin yenilik ve gelişmeleri takip eder ve kendilerini güncellediklerini ifade etmişlerdir.</w:t>
      </w:r>
    </w:p>
    <w:p w:rsidR="00760C97" w:rsidRPr="00760C97" w:rsidRDefault="00760C97" w:rsidP="00760C97">
      <w:pPr>
        <w:spacing w:line="178" w:lineRule="exact"/>
        <w:rPr>
          <w:rFonts w:ascii="Times New Roman" w:eastAsia="Times New Roman" w:hAnsi="Times New Roman" w:cs="Times New Roman"/>
          <w:sz w:val="24"/>
          <w:szCs w:val="24"/>
        </w:rPr>
      </w:pPr>
    </w:p>
    <w:p w:rsidR="00760C97" w:rsidRPr="00760C97" w:rsidRDefault="00760C97" w:rsidP="00760C97">
      <w:pPr>
        <w:spacing w:line="292"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Anket sonucuna göre öğretmenlerin çok büyük ölçüde aidiyet duygusunun geliştiği, işini ve okulunu sevdiği söylenebilir.</w:t>
      </w:r>
    </w:p>
    <w:p w:rsidR="00760C97" w:rsidRPr="00760C97" w:rsidRDefault="00760C97" w:rsidP="00760C97">
      <w:pPr>
        <w:spacing w:line="298" w:lineRule="auto"/>
        <w:ind w:firstLine="708"/>
        <w:jc w:val="both"/>
        <w:rPr>
          <w:rFonts w:ascii="Times New Roman" w:eastAsia="Book Antiqua" w:hAnsi="Times New Roman" w:cs="Times New Roman"/>
          <w:sz w:val="24"/>
          <w:szCs w:val="24"/>
        </w:rPr>
        <w:sectPr w:rsidR="00760C97" w:rsidRPr="00760C97">
          <w:pgSz w:w="11900" w:h="16838"/>
          <w:pgMar w:top="1440" w:right="1406" w:bottom="390" w:left="1420" w:header="0" w:footer="0" w:gutter="0"/>
          <w:cols w:space="0" w:equalWidth="0">
            <w:col w:w="9080"/>
          </w:cols>
          <w:docGrid w:linePitch="360"/>
        </w:sectPr>
      </w:pPr>
    </w:p>
    <w:p w:rsidR="00CC0063" w:rsidRPr="00760C97" w:rsidRDefault="00CC0063">
      <w:pPr>
        <w:spacing w:line="251" w:lineRule="exact"/>
        <w:rPr>
          <w:rFonts w:ascii="Times New Roman" w:eastAsia="Times New Roman" w:hAnsi="Times New Roman" w:cs="Times New Roman"/>
          <w:b/>
          <w:sz w:val="24"/>
          <w:szCs w:val="24"/>
        </w:rPr>
      </w:pPr>
      <w:bookmarkStart w:id="24" w:name="page14"/>
      <w:bookmarkEnd w:id="24"/>
    </w:p>
    <w:p w:rsidR="00CC0063" w:rsidRPr="00760C97" w:rsidRDefault="00CC0063">
      <w:pPr>
        <w:spacing w:line="0" w:lineRule="atLeast"/>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Veli Anketi Sonuçları:</w:t>
      </w:r>
    </w:p>
    <w:p w:rsidR="00CC0063" w:rsidRPr="00760C97" w:rsidRDefault="00CC0063">
      <w:pPr>
        <w:spacing w:line="250" w:lineRule="exact"/>
        <w:rPr>
          <w:rFonts w:ascii="Times New Roman" w:eastAsia="Times New Roman" w:hAnsi="Times New Roman" w:cs="Times New Roman"/>
          <w:sz w:val="24"/>
          <w:szCs w:val="24"/>
        </w:rPr>
      </w:pPr>
    </w:p>
    <w:p w:rsidR="00CC0063" w:rsidRPr="00760C97" w:rsidRDefault="00CC0063">
      <w:pPr>
        <w:spacing w:line="299" w:lineRule="auto"/>
        <w:ind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 xml:space="preserve">Velilere </w:t>
      </w:r>
      <w:r w:rsidR="00025353" w:rsidRPr="00760C97">
        <w:rPr>
          <w:rFonts w:ascii="Times New Roman" w:eastAsia="Book Antiqua" w:hAnsi="Times New Roman" w:cs="Times New Roman"/>
          <w:sz w:val="24"/>
          <w:szCs w:val="24"/>
        </w:rPr>
        <w:t>anket uygulanmış</w:t>
      </w:r>
      <w:r w:rsidR="00B021BE" w:rsidRPr="00760C97">
        <w:rPr>
          <w:rFonts w:ascii="Times New Roman" w:eastAsia="Book Antiqua" w:hAnsi="Times New Roman" w:cs="Times New Roman"/>
          <w:sz w:val="24"/>
          <w:szCs w:val="24"/>
        </w:rPr>
        <w:t xml:space="preserve"> olup 65 veli ankete katılmış</w:t>
      </w:r>
      <w:r w:rsidRPr="00760C97">
        <w:rPr>
          <w:rFonts w:ascii="Times New Roman" w:eastAsia="Book Antiqua" w:hAnsi="Times New Roman" w:cs="Times New Roman"/>
          <w:sz w:val="24"/>
          <w:szCs w:val="24"/>
        </w:rPr>
        <w:t>tır. “Veli Gör</w:t>
      </w:r>
      <w:r w:rsidR="00B021BE" w:rsidRPr="00760C97">
        <w:rPr>
          <w:rFonts w:ascii="Times New Roman" w:eastAsia="Book Antiqua" w:hAnsi="Times New Roman" w:cs="Times New Roman"/>
          <w:sz w:val="24"/>
          <w:szCs w:val="24"/>
        </w:rPr>
        <w:t>üş</w:t>
      </w:r>
      <w:r w:rsidRPr="00760C97">
        <w:rPr>
          <w:rFonts w:ascii="Times New Roman" w:eastAsia="Book Antiqua" w:hAnsi="Times New Roman" w:cs="Times New Roman"/>
          <w:sz w:val="24"/>
          <w:szCs w:val="24"/>
        </w:rPr>
        <w:t xml:space="preserve"> Ve Değerlendirmeleri” anketi sonuçlarına göre; veliler çok büyük oranda i</w:t>
      </w:r>
      <w:r w:rsidR="00B021BE" w:rsidRPr="00760C97">
        <w:rPr>
          <w:rFonts w:ascii="Times New Roman" w:eastAsia="Book Antiqua" w:hAnsi="Times New Roman" w:cs="Times New Roman"/>
          <w:sz w:val="24"/>
          <w:szCs w:val="24"/>
        </w:rPr>
        <w:t>htiyaç duyduğumda okul çalışanlarıyla rahatlıkla görüş</w:t>
      </w:r>
      <w:r w:rsidRPr="00760C97">
        <w:rPr>
          <w:rFonts w:ascii="Times New Roman" w:eastAsia="Book Antiqua" w:hAnsi="Times New Roman" w:cs="Times New Roman"/>
          <w:sz w:val="24"/>
          <w:szCs w:val="24"/>
        </w:rPr>
        <w:t xml:space="preserve">ebildiğini, velileri ilgilendiren okul duyurularını zamanında öğrenebildiklerini, öğrencileriyle ilgili konularda okulda rehberlik hizmeti alabildiğini, okula ilettikleri istek ve </w:t>
      </w:r>
      <w:r w:rsidR="00B021BE" w:rsidRPr="00760C97">
        <w:rPr>
          <w:rFonts w:ascii="Times New Roman" w:eastAsia="Book Antiqua" w:hAnsi="Times New Roman" w:cs="Times New Roman"/>
          <w:sz w:val="24"/>
          <w:szCs w:val="24"/>
        </w:rPr>
        <w:t>ş</w:t>
      </w:r>
      <w:r w:rsidRPr="00760C97">
        <w:rPr>
          <w:rFonts w:ascii="Times New Roman" w:eastAsia="Book Antiqua" w:hAnsi="Times New Roman" w:cs="Times New Roman"/>
          <w:sz w:val="24"/>
          <w:szCs w:val="24"/>
        </w:rPr>
        <w:t>ikâyetlerin dikkate alındığını, öğretmenlerin y</w:t>
      </w:r>
      <w:r w:rsidR="00B021BE" w:rsidRPr="00760C97">
        <w:rPr>
          <w:rFonts w:ascii="Times New Roman" w:eastAsia="Book Antiqua" w:hAnsi="Times New Roman" w:cs="Times New Roman"/>
          <w:sz w:val="24"/>
          <w:szCs w:val="24"/>
        </w:rPr>
        <w:t>eniliğe açık olarak derslerin işlenişinde çeş</w:t>
      </w:r>
      <w:r w:rsidRPr="00760C97">
        <w:rPr>
          <w:rFonts w:ascii="Times New Roman" w:eastAsia="Book Antiqua" w:hAnsi="Times New Roman" w:cs="Times New Roman"/>
          <w:sz w:val="24"/>
          <w:szCs w:val="24"/>
        </w:rPr>
        <w:t xml:space="preserve">itli yöntemler </w:t>
      </w:r>
      <w:r w:rsidR="00B021BE" w:rsidRPr="00760C97">
        <w:rPr>
          <w:rFonts w:ascii="Times New Roman" w:eastAsia="Book Antiqua" w:hAnsi="Times New Roman" w:cs="Times New Roman"/>
          <w:sz w:val="24"/>
          <w:szCs w:val="24"/>
        </w:rPr>
        <w:t>kullandığını, okulda yabancı kişilere karş</w:t>
      </w:r>
      <w:r w:rsidRPr="00760C97">
        <w:rPr>
          <w:rFonts w:ascii="Times New Roman" w:eastAsia="Book Antiqua" w:hAnsi="Times New Roman" w:cs="Times New Roman"/>
          <w:sz w:val="24"/>
          <w:szCs w:val="24"/>
        </w:rPr>
        <w:t>ı güvenlik önlemleri alındığını, Okulda veliyi ilgil</w:t>
      </w:r>
      <w:r w:rsidR="00A64B7B" w:rsidRPr="00760C97">
        <w:rPr>
          <w:rFonts w:ascii="Times New Roman" w:eastAsia="Book Antiqua" w:hAnsi="Times New Roman" w:cs="Times New Roman"/>
          <w:sz w:val="24"/>
          <w:szCs w:val="24"/>
        </w:rPr>
        <w:t>endiren kararlarda görüş</w:t>
      </w:r>
      <w:r w:rsidRPr="00760C97">
        <w:rPr>
          <w:rFonts w:ascii="Times New Roman" w:eastAsia="Book Antiqua" w:hAnsi="Times New Roman" w:cs="Times New Roman"/>
          <w:sz w:val="24"/>
          <w:szCs w:val="24"/>
        </w:rPr>
        <w:t>lerinin dikkate alındığını, E-Okul Veli Bilgilendirme Sistemi ile okulun internet sayfasını düzenli olarak takip ettiklerini, çocuğun okulunu sevdiğ</w:t>
      </w:r>
      <w:r w:rsidR="00A64B7B" w:rsidRPr="00760C97">
        <w:rPr>
          <w:rFonts w:ascii="Times New Roman" w:eastAsia="Book Antiqua" w:hAnsi="Times New Roman" w:cs="Times New Roman"/>
          <w:sz w:val="24"/>
          <w:szCs w:val="24"/>
        </w:rPr>
        <w:t>ini ve öğretmenleriyle iyi anlaş</w:t>
      </w:r>
      <w:r w:rsidRPr="00760C97">
        <w:rPr>
          <w:rFonts w:ascii="Times New Roman" w:eastAsia="Book Antiqua" w:hAnsi="Times New Roman" w:cs="Times New Roman"/>
          <w:sz w:val="24"/>
          <w:szCs w:val="24"/>
        </w:rPr>
        <w:t xml:space="preserve">tığını </w:t>
      </w:r>
      <w:r w:rsidR="00A64B7B" w:rsidRPr="00760C97">
        <w:rPr>
          <w:rFonts w:ascii="Times New Roman" w:eastAsia="Book Antiqua" w:hAnsi="Times New Roman" w:cs="Times New Roman"/>
          <w:sz w:val="24"/>
          <w:szCs w:val="24"/>
        </w:rPr>
        <w:t>düş</w:t>
      </w:r>
      <w:r w:rsidRPr="00760C97">
        <w:rPr>
          <w:rFonts w:ascii="Times New Roman" w:eastAsia="Book Antiqua" w:hAnsi="Times New Roman" w:cs="Times New Roman"/>
          <w:sz w:val="24"/>
          <w:szCs w:val="24"/>
        </w:rPr>
        <w:t>ündüklerini, okul, teknik araç ve gereç yönünden yeterli donanıma sahip olduğunu, okul her zaman temiz ve bakımlı olduğunu, okulun binası ve diğer fiziki mekânlar yeterli olduğunu, okulda yeterli miktarda sanatsal ve kültürel faaliyetler</w:t>
      </w:r>
      <w:r w:rsidR="00A64B7B" w:rsidRPr="00760C97">
        <w:rPr>
          <w:rFonts w:ascii="Times New Roman" w:eastAsia="Book Antiqua" w:hAnsi="Times New Roman" w:cs="Times New Roman"/>
          <w:sz w:val="24"/>
          <w:szCs w:val="24"/>
        </w:rPr>
        <w:t xml:space="preserve"> düzenlendiğini ifade etmiş</w:t>
      </w:r>
      <w:r w:rsidRPr="00760C97">
        <w:rPr>
          <w:rFonts w:ascii="Times New Roman" w:eastAsia="Book Antiqua" w:hAnsi="Times New Roman" w:cs="Times New Roman"/>
          <w:sz w:val="24"/>
          <w:szCs w:val="24"/>
        </w:rPr>
        <w:t>lerdir.</w:t>
      </w:r>
    </w:p>
    <w:p w:rsidR="00CC0063" w:rsidRPr="00760C97" w:rsidRDefault="00CC0063">
      <w:pPr>
        <w:spacing w:line="179" w:lineRule="exact"/>
        <w:rPr>
          <w:rFonts w:ascii="Times New Roman" w:eastAsia="Times New Roman" w:hAnsi="Times New Roman" w:cs="Times New Roman"/>
          <w:sz w:val="24"/>
          <w:szCs w:val="24"/>
        </w:rPr>
      </w:pPr>
    </w:p>
    <w:p w:rsidR="00CC0063" w:rsidRPr="00760C97" w:rsidRDefault="00CC0063">
      <w:pPr>
        <w:spacing w:line="290"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Anket sonuçlarına göre ve</w:t>
      </w:r>
      <w:r w:rsidR="00FE36C2" w:rsidRPr="00760C97">
        <w:rPr>
          <w:rFonts w:ascii="Times New Roman" w:eastAsia="Book Antiqua" w:hAnsi="Times New Roman" w:cs="Times New Roman"/>
          <w:sz w:val="24"/>
          <w:szCs w:val="24"/>
        </w:rPr>
        <w:t>lilerin okul ile ilgili düş</w:t>
      </w:r>
      <w:r w:rsidRPr="00760C97">
        <w:rPr>
          <w:rFonts w:ascii="Times New Roman" w:eastAsia="Book Antiqua" w:hAnsi="Times New Roman" w:cs="Times New Roman"/>
          <w:sz w:val="24"/>
          <w:szCs w:val="24"/>
        </w:rPr>
        <w:t>üncelerinin olumlu olduğu söylenebilir.</w:t>
      </w:r>
    </w:p>
    <w:p w:rsidR="00CC0063" w:rsidRPr="00760C97" w:rsidRDefault="00CC0063">
      <w:pPr>
        <w:spacing w:line="256" w:lineRule="exact"/>
        <w:rPr>
          <w:rFonts w:ascii="Times New Roman" w:eastAsia="Times New Roman" w:hAnsi="Times New Roman" w:cs="Times New Roman"/>
          <w:sz w:val="24"/>
          <w:szCs w:val="24"/>
        </w:rPr>
      </w:pPr>
    </w:p>
    <w:p w:rsidR="00CC0063" w:rsidRPr="00760C97" w:rsidRDefault="00CC0063">
      <w:pPr>
        <w:spacing w:line="0" w:lineRule="atLeast"/>
        <w:rPr>
          <w:rFonts w:ascii="Times New Roman" w:eastAsia="Book Antiqua" w:hAnsi="Times New Roman" w:cs="Times New Roman"/>
          <w:b/>
          <w:sz w:val="24"/>
          <w:szCs w:val="24"/>
        </w:rPr>
      </w:pPr>
      <w:r w:rsidRPr="00760C97">
        <w:rPr>
          <w:rFonts w:ascii="Times New Roman" w:eastAsia="Book Antiqua" w:hAnsi="Times New Roman" w:cs="Times New Roman"/>
          <w:b/>
          <w:sz w:val="24"/>
          <w:szCs w:val="24"/>
        </w:rPr>
        <w:t>GZFT (Güçlü, Zayıf, Fırsat, Tehdit) Analizi</w:t>
      </w:r>
    </w:p>
    <w:p w:rsidR="00CC0063" w:rsidRPr="00760C97" w:rsidRDefault="00CC0063">
      <w:pPr>
        <w:spacing w:line="393" w:lineRule="exact"/>
        <w:rPr>
          <w:rFonts w:ascii="Times New Roman" w:eastAsia="Times New Roman" w:hAnsi="Times New Roman" w:cs="Times New Roman"/>
          <w:sz w:val="24"/>
          <w:szCs w:val="24"/>
        </w:rPr>
      </w:pPr>
    </w:p>
    <w:p w:rsidR="00CC0063" w:rsidRPr="00760C97" w:rsidRDefault="00CC0063">
      <w:pPr>
        <w:spacing w:line="298"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Okulumuzun temel istatistikler</w:t>
      </w:r>
      <w:r w:rsidR="00FE36C2" w:rsidRPr="00760C97">
        <w:rPr>
          <w:rFonts w:ascii="Times New Roman" w:eastAsia="Book Antiqua" w:hAnsi="Times New Roman" w:cs="Times New Roman"/>
          <w:sz w:val="24"/>
          <w:szCs w:val="24"/>
        </w:rPr>
        <w:t>inde verilen okul künyesi, çalış</w:t>
      </w:r>
      <w:r w:rsidRPr="00760C97">
        <w:rPr>
          <w:rFonts w:ascii="Times New Roman" w:eastAsia="Book Antiqua" w:hAnsi="Times New Roman" w:cs="Times New Roman"/>
          <w:sz w:val="24"/>
          <w:szCs w:val="24"/>
        </w:rPr>
        <w:t>an bilgileri, bina bilgileri, teknolojik kaynak bilgileri ve gelir gider bilgiler</w:t>
      </w:r>
      <w:r w:rsidR="00FE36C2" w:rsidRPr="00760C97">
        <w:rPr>
          <w:rFonts w:ascii="Times New Roman" w:eastAsia="Book Antiqua" w:hAnsi="Times New Roman" w:cs="Times New Roman"/>
          <w:sz w:val="24"/>
          <w:szCs w:val="24"/>
        </w:rPr>
        <w:t>i ile paydaş</w:t>
      </w:r>
      <w:r w:rsidRPr="00760C97">
        <w:rPr>
          <w:rFonts w:ascii="Times New Roman" w:eastAsia="Book Antiqua" w:hAnsi="Times New Roman" w:cs="Times New Roman"/>
          <w:sz w:val="24"/>
          <w:szCs w:val="24"/>
        </w:rPr>
        <w:t xml:space="preserve"> anketleri sonuc</w:t>
      </w:r>
      <w:r w:rsidR="00FE36C2" w:rsidRPr="00760C97">
        <w:rPr>
          <w:rFonts w:ascii="Times New Roman" w:eastAsia="Book Antiqua" w:hAnsi="Times New Roman" w:cs="Times New Roman"/>
          <w:sz w:val="24"/>
          <w:szCs w:val="24"/>
        </w:rPr>
        <w:t>unda ortaya çıkan sorun ve gelişime açık alanlar iç ve dış</w:t>
      </w:r>
      <w:r w:rsidRPr="00760C97">
        <w:rPr>
          <w:rFonts w:ascii="Times New Roman" w:eastAsia="Book Antiqua" w:hAnsi="Times New Roman" w:cs="Times New Roman"/>
          <w:sz w:val="24"/>
          <w:szCs w:val="24"/>
        </w:rPr>
        <w:t xml:space="preserve"> faktör olarak değerlendiril</w:t>
      </w:r>
      <w:r w:rsidR="00FE36C2" w:rsidRPr="00760C97">
        <w:rPr>
          <w:rFonts w:ascii="Times New Roman" w:eastAsia="Book Antiqua" w:hAnsi="Times New Roman" w:cs="Times New Roman"/>
          <w:sz w:val="24"/>
          <w:szCs w:val="24"/>
        </w:rPr>
        <w:t>erek GZFT tablosunda belirtilmiş</w:t>
      </w:r>
      <w:r w:rsidRPr="00760C97">
        <w:rPr>
          <w:rFonts w:ascii="Times New Roman" w:eastAsia="Book Antiqua" w:hAnsi="Times New Roman" w:cs="Times New Roman"/>
          <w:sz w:val="24"/>
          <w:szCs w:val="24"/>
        </w:rPr>
        <w:t>tir. Dolayısıyla olguyu belirten istatistikler ile algıyı ölçen anketlerden çıkan sonuçlar tek bir analizde bi</w:t>
      </w:r>
      <w:r w:rsidR="00FE36C2" w:rsidRPr="00760C97">
        <w:rPr>
          <w:rFonts w:ascii="Times New Roman" w:eastAsia="Book Antiqua" w:hAnsi="Times New Roman" w:cs="Times New Roman"/>
          <w:sz w:val="24"/>
          <w:szCs w:val="24"/>
        </w:rPr>
        <w:t>rleştirilmiş</w:t>
      </w:r>
      <w:r w:rsidRPr="00760C97">
        <w:rPr>
          <w:rFonts w:ascii="Times New Roman" w:eastAsia="Book Antiqua" w:hAnsi="Times New Roman" w:cs="Times New Roman"/>
          <w:sz w:val="24"/>
          <w:szCs w:val="24"/>
        </w:rPr>
        <w:t>tir.</w:t>
      </w:r>
      <w:r w:rsidR="00760C97" w:rsidRPr="00760C97">
        <w:rPr>
          <w:rFonts w:ascii="Times New Roman" w:eastAsia="Book Antiqua" w:hAnsi="Times New Roman" w:cs="Times New Roman"/>
          <w:sz w:val="24"/>
          <w:szCs w:val="24"/>
        </w:rP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00760C97">
        <w:rPr>
          <w:rFonts w:ascii="Times New Roman" w:eastAsia="Book Antiqua" w:hAnsi="Times New Roman" w:cs="Times New Roman"/>
          <w:sz w:val="24"/>
          <w:szCs w:val="24"/>
        </w:rPr>
        <w:t>.</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54" w:lineRule="exact"/>
        <w:rPr>
          <w:rFonts w:ascii="Times New Roman" w:eastAsia="Times New Roman" w:hAnsi="Times New Roman" w:cs="Times New Roman"/>
          <w:sz w:val="24"/>
          <w:szCs w:val="24"/>
        </w:rPr>
      </w:pPr>
    </w:p>
    <w:p w:rsidR="00CC0063" w:rsidRPr="00760C97" w:rsidRDefault="00CC0063">
      <w:pPr>
        <w:spacing w:line="0" w:lineRule="atLeast"/>
        <w:ind w:left="8880"/>
        <w:rPr>
          <w:rFonts w:ascii="Times New Roman" w:eastAsia="Book Antiqua" w:hAnsi="Times New Roman" w:cs="Times New Roman"/>
          <w:sz w:val="24"/>
          <w:szCs w:val="24"/>
        </w:rPr>
        <w:sectPr w:rsidR="00CC0063" w:rsidRPr="00760C97">
          <w:pgSz w:w="11900" w:h="16838"/>
          <w:pgMar w:top="1424" w:right="1406" w:bottom="390" w:left="1420" w:header="0" w:footer="0" w:gutter="0"/>
          <w:cols w:space="0" w:equalWidth="0">
            <w:col w:w="9080"/>
          </w:cols>
          <w:docGrid w:linePitch="360"/>
        </w:sectPr>
      </w:pPr>
    </w:p>
    <w:p w:rsidR="00CC0063" w:rsidRPr="00760C97" w:rsidRDefault="00CC0063">
      <w:pPr>
        <w:spacing w:line="298" w:lineRule="auto"/>
        <w:ind w:left="120" w:right="720" w:firstLine="708"/>
        <w:jc w:val="both"/>
        <w:rPr>
          <w:rFonts w:ascii="Times New Roman" w:eastAsia="Book Antiqua" w:hAnsi="Times New Roman" w:cs="Times New Roman"/>
          <w:sz w:val="24"/>
          <w:szCs w:val="24"/>
        </w:rPr>
      </w:pPr>
      <w:bookmarkStart w:id="25" w:name="page15"/>
      <w:bookmarkEnd w:id="25"/>
      <w:r w:rsidRPr="00760C97">
        <w:rPr>
          <w:rFonts w:ascii="Times New Roman" w:eastAsia="Book Antiqua" w:hAnsi="Times New Roman" w:cs="Times New Roman"/>
          <w:sz w:val="24"/>
          <w:szCs w:val="24"/>
        </w:rPr>
        <w:lastRenderedPageBreak/>
        <w:t>.</w:t>
      </w:r>
    </w:p>
    <w:p w:rsidR="00CC0063" w:rsidRPr="00760C97" w:rsidRDefault="00CC0063">
      <w:pPr>
        <w:spacing w:line="243" w:lineRule="exact"/>
        <w:rPr>
          <w:rFonts w:ascii="Times New Roman" w:eastAsia="Times New Roman" w:hAnsi="Times New Roman" w:cs="Times New Roman"/>
          <w:sz w:val="24"/>
          <w:szCs w:val="24"/>
        </w:rPr>
      </w:pPr>
    </w:p>
    <w:p w:rsidR="00CC0063" w:rsidRPr="00760C97" w:rsidRDefault="008B156D">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İ</w:t>
      </w:r>
      <w:r w:rsidR="00CC0063" w:rsidRPr="00760C97">
        <w:rPr>
          <w:rFonts w:ascii="Times New Roman" w:eastAsia="Book Antiqua" w:hAnsi="Times New Roman" w:cs="Times New Roman"/>
          <w:sz w:val="24"/>
          <w:szCs w:val="24"/>
        </w:rPr>
        <w:t>çsel Faktörler</w:t>
      </w:r>
    </w:p>
    <w:p w:rsidR="00CC0063" w:rsidRPr="00760C97" w:rsidRDefault="00CC0063">
      <w:pPr>
        <w:spacing w:line="239" w:lineRule="exact"/>
        <w:rPr>
          <w:rFonts w:ascii="Times New Roman" w:eastAsia="Times New Roman" w:hAnsi="Times New Roman" w:cs="Times New Roman"/>
          <w:sz w:val="24"/>
          <w:szCs w:val="24"/>
        </w:rPr>
      </w:pPr>
    </w:p>
    <w:p w:rsidR="00760C97" w:rsidRDefault="00760C97" w:rsidP="00F2336F">
      <w:pPr>
        <w:ind w:left="2526" w:right="2184"/>
        <w:jc w:val="center"/>
        <w:rPr>
          <w:rFonts w:ascii="Times New Roman" w:hAnsi="Times New Roman" w:cs="Times New Roman"/>
          <w:color w:val="333333"/>
          <w:sz w:val="24"/>
          <w:szCs w:val="24"/>
        </w:rPr>
      </w:pPr>
      <w:bookmarkStart w:id="26" w:name="page17"/>
      <w:bookmarkEnd w:id="26"/>
    </w:p>
    <w:p w:rsidR="00F2336F" w:rsidRPr="00760C97" w:rsidRDefault="00F2336F" w:rsidP="00F2336F">
      <w:pPr>
        <w:ind w:left="2526" w:right="2184"/>
        <w:jc w:val="center"/>
        <w:rPr>
          <w:rFonts w:ascii="Times New Roman" w:hAnsi="Times New Roman" w:cs="Times New Roman"/>
          <w:sz w:val="24"/>
          <w:szCs w:val="24"/>
        </w:rPr>
      </w:pPr>
      <w:r w:rsidRPr="00760C97">
        <w:rPr>
          <w:rFonts w:ascii="Times New Roman" w:hAnsi="Times New Roman" w:cs="Times New Roman"/>
          <w:color w:val="333333"/>
          <w:sz w:val="24"/>
          <w:szCs w:val="24"/>
        </w:rPr>
        <w:t>GÜÇLÜ YÖNLERİMİZ</w:t>
      </w:r>
    </w:p>
    <w:p w:rsidR="00F2336F" w:rsidRPr="00760C97" w:rsidRDefault="00F2336F" w:rsidP="00F2336F">
      <w:pPr>
        <w:pStyle w:val="GvdeMetni"/>
        <w:spacing w:before="10"/>
        <w:rPr>
          <w:rFonts w:ascii="Times New Roman" w:hAnsi="Times New Roman"/>
          <w:sz w:val="24"/>
          <w:szCs w:val="24"/>
        </w:rPr>
      </w:pPr>
    </w:p>
    <w:p w:rsidR="00F2336F" w:rsidRPr="00760C97" w:rsidRDefault="00F2336F" w:rsidP="00F2336F">
      <w:pPr>
        <w:pStyle w:val="ListeParagraf"/>
        <w:widowControl w:val="0"/>
        <w:numPr>
          <w:ilvl w:val="0"/>
          <w:numId w:val="6"/>
        </w:numPr>
        <w:tabs>
          <w:tab w:val="left" w:pos="947"/>
        </w:tabs>
        <w:autoSpaceDE w:val="0"/>
        <w:autoSpaceDN w:val="0"/>
        <w:spacing w:before="1" w:after="0" w:line="240" w:lineRule="auto"/>
        <w:ind w:hanging="360"/>
        <w:contextualSpacing w:val="0"/>
        <w:rPr>
          <w:rFonts w:ascii="Times New Roman" w:hAnsi="Times New Roman"/>
          <w:szCs w:val="24"/>
        </w:rPr>
      </w:pPr>
      <w:r w:rsidRPr="00760C97">
        <w:rPr>
          <w:rFonts w:ascii="Times New Roman" w:hAnsi="Times New Roman"/>
          <w:color w:val="333333"/>
          <w:szCs w:val="24"/>
        </w:rPr>
        <w:t>Okulumuzun merkez okulu olması dolayısıyla öğrencilerin sosyo - ekonomik olarak hazır olarak okula gelmeleri</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Dinamik, donanımlı ve özverili bir öğretmen kadromuzun</w:t>
      </w:r>
      <w:r w:rsidRPr="00760C97">
        <w:rPr>
          <w:rFonts w:ascii="Times New Roman" w:hAnsi="Times New Roman"/>
          <w:color w:val="333333"/>
          <w:spacing w:val="-19"/>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Alanında akademik kariyeri olan öğretmen sayısının fazla</w:t>
      </w:r>
      <w:r w:rsidRPr="00760C97">
        <w:rPr>
          <w:rFonts w:ascii="Times New Roman" w:hAnsi="Times New Roman"/>
          <w:color w:val="333333"/>
          <w:spacing w:val="-14"/>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5" w:after="0" w:line="240" w:lineRule="auto"/>
        <w:ind w:hanging="360"/>
        <w:contextualSpacing w:val="0"/>
        <w:rPr>
          <w:rFonts w:ascii="Times New Roman" w:hAnsi="Times New Roman"/>
          <w:szCs w:val="24"/>
        </w:rPr>
      </w:pPr>
      <w:r w:rsidRPr="00760C97">
        <w:rPr>
          <w:rFonts w:ascii="Times New Roman" w:hAnsi="Times New Roman"/>
          <w:color w:val="333333"/>
          <w:szCs w:val="24"/>
        </w:rPr>
        <w:t>Okulumuzun diğer eğitim-öğretim kurumlarıyla işbirliği içinde</w:t>
      </w:r>
      <w:r w:rsidRPr="00760C97">
        <w:rPr>
          <w:rFonts w:ascii="Times New Roman" w:hAnsi="Times New Roman"/>
          <w:color w:val="333333"/>
          <w:spacing w:val="-5"/>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İl ve İlçe Milli Eğitim Müdürlüklerinin</w:t>
      </w:r>
      <w:r w:rsidRPr="00760C97">
        <w:rPr>
          <w:rFonts w:ascii="Times New Roman" w:hAnsi="Times New Roman"/>
          <w:color w:val="333333"/>
          <w:spacing w:val="-6"/>
          <w:szCs w:val="24"/>
        </w:rPr>
        <w:t xml:space="preserve"> </w:t>
      </w:r>
      <w:r w:rsidRPr="00760C97">
        <w:rPr>
          <w:rFonts w:ascii="Times New Roman" w:hAnsi="Times New Roman"/>
          <w:color w:val="333333"/>
          <w:szCs w:val="24"/>
        </w:rPr>
        <w:t>desteği</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Nitelikli ve özverili bir idari personelinin</w:t>
      </w:r>
      <w:r w:rsidRPr="00760C97">
        <w:rPr>
          <w:rFonts w:ascii="Times New Roman" w:hAnsi="Times New Roman"/>
          <w:color w:val="333333"/>
          <w:spacing w:val="-6"/>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324" w:lineRule="auto"/>
        <w:ind w:right="711" w:hanging="360"/>
        <w:contextualSpacing w:val="0"/>
        <w:rPr>
          <w:rFonts w:ascii="Times New Roman" w:hAnsi="Times New Roman"/>
          <w:szCs w:val="24"/>
        </w:rPr>
      </w:pPr>
      <w:r w:rsidRPr="00760C97">
        <w:rPr>
          <w:rFonts w:ascii="Times New Roman" w:hAnsi="Times New Roman"/>
          <w:color w:val="333333"/>
          <w:szCs w:val="24"/>
        </w:rPr>
        <w:t>Her türlü sportif etkinliklerin yapılabildiği (futbol, voleybol, masa tenisi, satranç) donanımlı mekanların</w:t>
      </w:r>
      <w:r w:rsidRPr="00760C97">
        <w:rPr>
          <w:rFonts w:ascii="Times New Roman" w:hAnsi="Times New Roman"/>
          <w:color w:val="333333"/>
          <w:spacing w:val="-1"/>
          <w:szCs w:val="24"/>
        </w:rPr>
        <w:t xml:space="preserve"> </w:t>
      </w:r>
      <w:r w:rsidRPr="00760C97">
        <w:rPr>
          <w:rFonts w:ascii="Times New Roman" w:hAnsi="Times New Roman"/>
          <w:color w:val="333333"/>
          <w:szCs w:val="24"/>
        </w:rPr>
        <w:t>bulunması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Okul kütüphanesinin</w:t>
      </w:r>
      <w:r w:rsidRPr="00760C97">
        <w:rPr>
          <w:rFonts w:ascii="Times New Roman" w:hAnsi="Times New Roman"/>
          <w:color w:val="333333"/>
          <w:spacing w:val="-2"/>
          <w:szCs w:val="24"/>
        </w:rPr>
        <w:t xml:space="preserve"> </w:t>
      </w:r>
      <w:r w:rsidRPr="00760C97">
        <w:rPr>
          <w:rFonts w:ascii="Times New Roman" w:hAnsi="Times New Roman"/>
          <w:color w:val="333333"/>
          <w:szCs w:val="24"/>
        </w:rPr>
        <w:t>bulunması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Fen laboratuarının</w:t>
      </w:r>
      <w:r w:rsidRPr="00760C97">
        <w:rPr>
          <w:rFonts w:ascii="Times New Roman" w:hAnsi="Times New Roman"/>
          <w:color w:val="333333"/>
          <w:spacing w:val="-3"/>
          <w:szCs w:val="24"/>
        </w:rPr>
        <w:t xml:space="preserve"> </w:t>
      </w:r>
      <w:r w:rsidRPr="00760C97">
        <w:rPr>
          <w:rFonts w:ascii="Times New Roman" w:hAnsi="Times New Roman"/>
          <w:color w:val="333333"/>
          <w:szCs w:val="24"/>
        </w:rPr>
        <w:t>bulunması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Eğitim düzeyi yüksek ve eğitime önem veren veli sayısının fazla</w:t>
      </w:r>
      <w:r w:rsidRPr="00760C97">
        <w:rPr>
          <w:rFonts w:ascii="Times New Roman" w:hAnsi="Times New Roman"/>
          <w:color w:val="333333"/>
          <w:spacing w:val="-8"/>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Yeterli teknolojik donanıma sahip</w:t>
      </w:r>
      <w:r w:rsidRPr="00760C97">
        <w:rPr>
          <w:rFonts w:ascii="Times New Roman" w:hAnsi="Times New Roman"/>
          <w:color w:val="333333"/>
          <w:spacing w:val="-6"/>
          <w:szCs w:val="24"/>
        </w:rPr>
        <w:t xml:space="preserve"> </w:t>
      </w:r>
      <w:r w:rsidRPr="00760C97">
        <w:rPr>
          <w:rFonts w:ascii="Times New Roman" w:hAnsi="Times New Roman"/>
          <w:color w:val="333333"/>
          <w:szCs w:val="24"/>
        </w:rPr>
        <w:t>olması</w:t>
      </w:r>
    </w:p>
    <w:p w:rsidR="00F2336F" w:rsidRPr="00760C97" w:rsidRDefault="00F2336F" w:rsidP="00F2336F">
      <w:pPr>
        <w:pStyle w:val="GvdeMetni"/>
        <w:spacing w:before="2"/>
        <w:rPr>
          <w:rFonts w:ascii="Times New Roman" w:hAnsi="Times New Roman"/>
          <w:sz w:val="24"/>
          <w:szCs w:val="24"/>
        </w:rPr>
      </w:pPr>
    </w:p>
    <w:p w:rsidR="00F2336F" w:rsidRPr="00760C97" w:rsidRDefault="00F2336F" w:rsidP="00F2336F">
      <w:pPr>
        <w:pStyle w:val="ListeParagraf"/>
        <w:widowControl w:val="0"/>
        <w:numPr>
          <w:ilvl w:val="0"/>
          <w:numId w:val="6"/>
        </w:numPr>
        <w:tabs>
          <w:tab w:val="left" w:pos="947"/>
        </w:tabs>
        <w:autoSpaceDE w:val="0"/>
        <w:autoSpaceDN w:val="0"/>
        <w:spacing w:after="0" w:line="240" w:lineRule="auto"/>
        <w:ind w:hanging="360"/>
        <w:contextualSpacing w:val="0"/>
        <w:rPr>
          <w:rFonts w:ascii="Times New Roman" w:hAnsi="Times New Roman"/>
          <w:szCs w:val="24"/>
        </w:rPr>
      </w:pPr>
      <w:r w:rsidRPr="00760C97">
        <w:rPr>
          <w:rFonts w:ascii="Times New Roman" w:hAnsi="Times New Roman"/>
          <w:color w:val="333333"/>
          <w:szCs w:val="24"/>
        </w:rPr>
        <w:t>Okulun büyük ve donanımlı bir kütüphanesinin</w:t>
      </w:r>
      <w:r w:rsidRPr="00760C97">
        <w:rPr>
          <w:rFonts w:ascii="Times New Roman" w:hAnsi="Times New Roman"/>
          <w:color w:val="333333"/>
          <w:spacing w:val="-8"/>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5" w:after="0" w:line="240" w:lineRule="auto"/>
        <w:ind w:hanging="360"/>
        <w:contextualSpacing w:val="0"/>
        <w:rPr>
          <w:rFonts w:ascii="Times New Roman" w:hAnsi="Times New Roman"/>
          <w:szCs w:val="24"/>
        </w:rPr>
      </w:pPr>
      <w:r w:rsidRPr="00760C97">
        <w:rPr>
          <w:rFonts w:ascii="Times New Roman" w:hAnsi="Times New Roman"/>
          <w:color w:val="333333"/>
          <w:szCs w:val="24"/>
        </w:rPr>
        <w:t>Yerel yöneticilerin ve sivil toplum örgütlerinin</w:t>
      </w:r>
      <w:r w:rsidRPr="00760C97">
        <w:rPr>
          <w:rFonts w:ascii="Times New Roman" w:hAnsi="Times New Roman"/>
          <w:color w:val="333333"/>
          <w:spacing w:val="-6"/>
          <w:szCs w:val="24"/>
        </w:rPr>
        <w:t xml:space="preserve"> </w:t>
      </w:r>
      <w:r w:rsidRPr="00760C97">
        <w:rPr>
          <w:rFonts w:ascii="Times New Roman" w:hAnsi="Times New Roman"/>
          <w:color w:val="333333"/>
          <w:szCs w:val="24"/>
        </w:rPr>
        <w:t>desteği</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Okulun sınıflarında bulunan öğrenci mevcutlarının az</w:t>
      </w:r>
      <w:r w:rsidRPr="00760C97">
        <w:rPr>
          <w:rFonts w:ascii="Times New Roman" w:hAnsi="Times New Roman"/>
          <w:color w:val="333333"/>
          <w:spacing w:val="-10"/>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Öğretmenlerin anlayışlılığı, çocuklarla yakından ilgilenmesi, iyi ders</w:t>
      </w:r>
      <w:r w:rsidRPr="00760C97">
        <w:rPr>
          <w:rFonts w:ascii="Times New Roman" w:hAnsi="Times New Roman"/>
          <w:color w:val="333333"/>
          <w:spacing w:val="-11"/>
          <w:szCs w:val="24"/>
        </w:rPr>
        <w:t xml:space="preserve"> </w:t>
      </w:r>
      <w:r w:rsidRPr="00760C97">
        <w:rPr>
          <w:rFonts w:ascii="Times New Roman" w:hAnsi="Times New Roman"/>
          <w:color w:val="333333"/>
          <w:szCs w:val="24"/>
        </w:rPr>
        <w:t>anlatması</w:t>
      </w:r>
    </w:p>
    <w:p w:rsidR="00F2336F" w:rsidRPr="00760C97" w:rsidRDefault="00F2336F" w:rsidP="00F2336F">
      <w:pPr>
        <w:pStyle w:val="ListeParagraf"/>
        <w:widowControl w:val="0"/>
        <w:numPr>
          <w:ilvl w:val="0"/>
          <w:numId w:val="6"/>
        </w:numPr>
        <w:tabs>
          <w:tab w:val="left" w:pos="947"/>
        </w:tabs>
        <w:autoSpaceDE w:val="0"/>
        <w:autoSpaceDN w:val="0"/>
        <w:spacing w:before="195" w:after="0" w:line="240" w:lineRule="auto"/>
        <w:ind w:hanging="360"/>
        <w:contextualSpacing w:val="0"/>
        <w:rPr>
          <w:rFonts w:ascii="Times New Roman" w:hAnsi="Times New Roman"/>
          <w:szCs w:val="24"/>
        </w:rPr>
      </w:pPr>
      <w:r w:rsidRPr="00760C97">
        <w:rPr>
          <w:rFonts w:ascii="Times New Roman" w:hAnsi="Times New Roman"/>
          <w:color w:val="333333"/>
          <w:szCs w:val="24"/>
        </w:rPr>
        <w:t>Güvenlik sorununun</w:t>
      </w:r>
      <w:r w:rsidRPr="00760C97">
        <w:rPr>
          <w:rFonts w:ascii="Times New Roman" w:hAnsi="Times New Roman"/>
          <w:color w:val="333333"/>
          <w:spacing w:val="-2"/>
          <w:szCs w:val="24"/>
        </w:rPr>
        <w:t xml:space="preserve"> </w:t>
      </w:r>
      <w:r w:rsidRPr="00760C97">
        <w:rPr>
          <w:rFonts w:ascii="Times New Roman" w:hAnsi="Times New Roman"/>
          <w:color w:val="333333"/>
          <w:szCs w:val="24"/>
        </w:rPr>
        <w:t>olmaması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Yardıma ihtiyacı olanlara yardım</w:t>
      </w:r>
      <w:r w:rsidRPr="00760C97">
        <w:rPr>
          <w:rFonts w:ascii="Times New Roman" w:hAnsi="Times New Roman"/>
          <w:color w:val="333333"/>
          <w:spacing w:val="-6"/>
          <w:szCs w:val="24"/>
        </w:rPr>
        <w:t xml:space="preserve"> </w:t>
      </w:r>
      <w:r w:rsidRPr="00760C97">
        <w:rPr>
          <w:rFonts w:ascii="Times New Roman" w:hAnsi="Times New Roman"/>
          <w:color w:val="333333"/>
          <w:szCs w:val="24"/>
        </w:rPr>
        <w:t>edilmesi</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Yerleşim yerinin gürültü ve hava kirliliğinden uzak</w:t>
      </w:r>
      <w:r w:rsidRPr="00760C97">
        <w:rPr>
          <w:rFonts w:ascii="Times New Roman" w:hAnsi="Times New Roman"/>
          <w:color w:val="333333"/>
          <w:spacing w:val="-10"/>
          <w:szCs w:val="24"/>
        </w:rPr>
        <w:t xml:space="preserve"> </w:t>
      </w:r>
      <w:r w:rsidRPr="00760C97">
        <w:rPr>
          <w:rFonts w:ascii="Times New Roman" w:hAnsi="Times New Roman"/>
          <w:color w:val="333333"/>
          <w:szCs w:val="24"/>
        </w:rPr>
        <w:t>olması</w:t>
      </w:r>
    </w:p>
    <w:p w:rsidR="00F2336F" w:rsidRPr="00760C97" w:rsidRDefault="00F2336F" w:rsidP="00F2336F">
      <w:pPr>
        <w:rPr>
          <w:rFonts w:ascii="Times New Roman" w:hAnsi="Times New Roman" w:cs="Times New Roman"/>
          <w:sz w:val="24"/>
          <w:szCs w:val="24"/>
        </w:rPr>
      </w:pPr>
    </w:p>
    <w:p w:rsidR="00F2336F" w:rsidRPr="00760C97" w:rsidRDefault="00F2336F" w:rsidP="00F2336F">
      <w:pPr>
        <w:pStyle w:val="ListeParagraf"/>
        <w:widowControl w:val="0"/>
        <w:numPr>
          <w:ilvl w:val="0"/>
          <w:numId w:val="6"/>
        </w:numPr>
        <w:tabs>
          <w:tab w:val="left" w:pos="947"/>
        </w:tabs>
        <w:autoSpaceDE w:val="0"/>
        <w:autoSpaceDN w:val="0"/>
        <w:spacing w:before="117" w:after="0" w:line="240" w:lineRule="auto"/>
        <w:ind w:hanging="360"/>
        <w:contextualSpacing w:val="0"/>
        <w:rPr>
          <w:rFonts w:ascii="Times New Roman" w:hAnsi="Times New Roman"/>
          <w:szCs w:val="24"/>
        </w:rPr>
      </w:pPr>
      <w:r w:rsidRPr="00760C97">
        <w:rPr>
          <w:rFonts w:ascii="Times New Roman" w:hAnsi="Times New Roman"/>
          <w:color w:val="333333"/>
          <w:szCs w:val="24"/>
        </w:rPr>
        <w:t>Okulun, bahçenin yeterli genişlikte ve sınıfların temiz</w:t>
      </w:r>
      <w:r w:rsidRPr="00760C97">
        <w:rPr>
          <w:rFonts w:ascii="Times New Roman" w:hAnsi="Times New Roman"/>
          <w:color w:val="333333"/>
          <w:spacing w:val="-13"/>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4" w:after="0" w:line="240" w:lineRule="auto"/>
        <w:ind w:hanging="360"/>
        <w:contextualSpacing w:val="0"/>
        <w:rPr>
          <w:rFonts w:ascii="Times New Roman" w:hAnsi="Times New Roman"/>
          <w:szCs w:val="24"/>
        </w:rPr>
      </w:pPr>
      <w:r w:rsidRPr="00760C97">
        <w:rPr>
          <w:rFonts w:ascii="Times New Roman" w:hAnsi="Times New Roman"/>
          <w:color w:val="333333"/>
          <w:szCs w:val="24"/>
        </w:rPr>
        <w:t>Katıldığı faaliyetlerde başarılı</w:t>
      </w:r>
      <w:r w:rsidRPr="00760C97">
        <w:rPr>
          <w:rFonts w:ascii="Times New Roman" w:hAnsi="Times New Roman"/>
          <w:color w:val="333333"/>
          <w:spacing w:val="-3"/>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8" w:after="0" w:line="240" w:lineRule="auto"/>
        <w:ind w:hanging="360"/>
        <w:contextualSpacing w:val="0"/>
        <w:rPr>
          <w:rFonts w:ascii="Times New Roman" w:hAnsi="Times New Roman"/>
          <w:szCs w:val="24"/>
        </w:rPr>
      </w:pPr>
      <w:r w:rsidRPr="00760C97">
        <w:rPr>
          <w:rFonts w:ascii="Times New Roman" w:hAnsi="Times New Roman"/>
          <w:color w:val="333333"/>
          <w:szCs w:val="24"/>
        </w:rPr>
        <w:t>Öğrenciler arasında arkadaşlık bağının güçlü</w:t>
      </w:r>
      <w:r w:rsidRPr="00760C97">
        <w:rPr>
          <w:rFonts w:ascii="Times New Roman" w:hAnsi="Times New Roman"/>
          <w:color w:val="333333"/>
          <w:spacing w:val="-2"/>
          <w:szCs w:val="24"/>
        </w:rPr>
        <w:t xml:space="preserve"> </w:t>
      </w:r>
      <w:r w:rsidRPr="00760C97">
        <w:rPr>
          <w:rFonts w:ascii="Times New Roman" w:hAnsi="Times New Roman"/>
          <w:color w:val="333333"/>
          <w:szCs w:val="24"/>
        </w:rPr>
        <w:t>oluşu</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Öğretmenlerle öğrenciler arasındaki iletişimin sağlıklı</w:t>
      </w:r>
      <w:r w:rsidRPr="00760C97">
        <w:rPr>
          <w:rFonts w:ascii="Times New Roman" w:hAnsi="Times New Roman"/>
          <w:color w:val="333333"/>
          <w:spacing w:val="-12"/>
          <w:szCs w:val="24"/>
        </w:rPr>
        <w:t xml:space="preserve"> </w:t>
      </w:r>
      <w:r w:rsidRPr="00760C97">
        <w:rPr>
          <w:rFonts w:ascii="Times New Roman" w:hAnsi="Times New Roman"/>
          <w:color w:val="333333"/>
          <w:szCs w:val="24"/>
        </w:rPr>
        <w:t>olması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Öğrencilerin okul disiplinini bozucu faaliyetlerde</w:t>
      </w:r>
      <w:r w:rsidRPr="00760C97">
        <w:rPr>
          <w:rFonts w:ascii="Times New Roman" w:hAnsi="Times New Roman"/>
          <w:color w:val="333333"/>
          <w:spacing w:val="-4"/>
          <w:szCs w:val="24"/>
        </w:rPr>
        <w:t xml:space="preserve"> </w:t>
      </w:r>
      <w:r w:rsidRPr="00760C97">
        <w:rPr>
          <w:rFonts w:ascii="Times New Roman" w:hAnsi="Times New Roman"/>
          <w:color w:val="333333"/>
          <w:szCs w:val="24"/>
        </w:rPr>
        <w:t>bulunmaması</w:t>
      </w:r>
    </w:p>
    <w:p w:rsidR="00F2336F" w:rsidRPr="00760C97" w:rsidRDefault="00F2336F" w:rsidP="00F2336F">
      <w:pPr>
        <w:pStyle w:val="ListeParagraf"/>
        <w:widowControl w:val="0"/>
        <w:numPr>
          <w:ilvl w:val="0"/>
          <w:numId w:val="6"/>
        </w:numPr>
        <w:tabs>
          <w:tab w:val="left" w:pos="947"/>
        </w:tabs>
        <w:autoSpaceDE w:val="0"/>
        <w:autoSpaceDN w:val="0"/>
        <w:spacing w:before="195" w:after="0" w:line="240" w:lineRule="auto"/>
        <w:ind w:hanging="360"/>
        <w:contextualSpacing w:val="0"/>
        <w:rPr>
          <w:rFonts w:ascii="Times New Roman" w:hAnsi="Times New Roman"/>
          <w:szCs w:val="24"/>
        </w:rPr>
      </w:pPr>
      <w:r w:rsidRPr="00760C97">
        <w:rPr>
          <w:rFonts w:ascii="Times New Roman" w:hAnsi="Times New Roman"/>
          <w:color w:val="333333"/>
          <w:szCs w:val="24"/>
        </w:rPr>
        <w:t>Düzenli olarak eğitim öğretimi güçlendirici seminerlerin</w:t>
      </w:r>
      <w:r w:rsidRPr="00760C97">
        <w:rPr>
          <w:rFonts w:ascii="Times New Roman" w:hAnsi="Times New Roman"/>
          <w:color w:val="333333"/>
          <w:spacing w:val="-2"/>
          <w:szCs w:val="24"/>
        </w:rPr>
        <w:t xml:space="preserve"> </w:t>
      </w:r>
      <w:r w:rsidRPr="00760C97">
        <w:rPr>
          <w:rFonts w:ascii="Times New Roman" w:hAnsi="Times New Roman"/>
          <w:color w:val="333333"/>
          <w:szCs w:val="24"/>
        </w:rPr>
        <w:t>yapılması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lastRenderedPageBreak/>
        <w:t>Öğrenci ve velilere göre okulda milli ve manevi değerlerin öğretildiğine olan</w:t>
      </w:r>
      <w:r w:rsidRPr="00760C97">
        <w:rPr>
          <w:rFonts w:ascii="Times New Roman" w:hAnsi="Times New Roman"/>
          <w:color w:val="333333"/>
          <w:spacing w:val="-12"/>
          <w:szCs w:val="24"/>
        </w:rPr>
        <w:t xml:space="preserve"> </w:t>
      </w:r>
      <w:r w:rsidRPr="00760C97">
        <w:rPr>
          <w:rFonts w:ascii="Times New Roman" w:hAnsi="Times New Roman"/>
          <w:color w:val="333333"/>
          <w:szCs w:val="24"/>
        </w:rPr>
        <w:t>inanç</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İdareci kadrosunun tecrübeli kişilerden</w:t>
      </w:r>
      <w:r w:rsidRPr="00760C97">
        <w:rPr>
          <w:rFonts w:ascii="Times New Roman" w:hAnsi="Times New Roman"/>
          <w:color w:val="333333"/>
          <w:spacing w:val="-2"/>
          <w:szCs w:val="24"/>
        </w:rPr>
        <w:t xml:space="preserve"> </w:t>
      </w:r>
      <w:r w:rsidRPr="00760C97">
        <w:rPr>
          <w:rFonts w:ascii="Times New Roman" w:hAnsi="Times New Roman"/>
          <w:color w:val="333333"/>
          <w:szCs w:val="24"/>
        </w:rPr>
        <w:t>oluşması</w:t>
      </w:r>
    </w:p>
    <w:p w:rsidR="00F2336F" w:rsidRPr="00760C97" w:rsidRDefault="00F2336F" w:rsidP="00F2336F">
      <w:pPr>
        <w:pStyle w:val="ListeParagraf"/>
        <w:widowControl w:val="0"/>
        <w:numPr>
          <w:ilvl w:val="0"/>
          <w:numId w:val="6"/>
        </w:numPr>
        <w:tabs>
          <w:tab w:val="left" w:pos="947"/>
        </w:tabs>
        <w:autoSpaceDE w:val="0"/>
        <w:autoSpaceDN w:val="0"/>
        <w:spacing w:before="197" w:after="0" w:line="240" w:lineRule="auto"/>
        <w:ind w:hanging="360"/>
        <w:contextualSpacing w:val="0"/>
        <w:rPr>
          <w:rFonts w:ascii="Times New Roman" w:hAnsi="Times New Roman"/>
          <w:szCs w:val="24"/>
        </w:rPr>
      </w:pPr>
      <w:r w:rsidRPr="00760C97">
        <w:rPr>
          <w:rFonts w:ascii="Times New Roman" w:hAnsi="Times New Roman"/>
          <w:color w:val="333333"/>
          <w:szCs w:val="24"/>
        </w:rPr>
        <w:t>Öğretmenlerinin yüzde yüzünün bilgisayar biliyor</w:t>
      </w:r>
      <w:r w:rsidRPr="00760C97">
        <w:rPr>
          <w:rFonts w:ascii="Times New Roman" w:hAnsi="Times New Roman"/>
          <w:color w:val="333333"/>
          <w:spacing w:val="-7"/>
          <w:szCs w:val="24"/>
        </w:rPr>
        <w:t xml:space="preserve"> </w:t>
      </w:r>
      <w:r w:rsidRPr="00760C97">
        <w:rPr>
          <w:rFonts w:ascii="Times New Roman" w:hAnsi="Times New Roman"/>
          <w:color w:val="333333"/>
          <w:szCs w:val="24"/>
        </w:rPr>
        <w:t>olması</w:t>
      </w:r>
    </w:p>
    <w:p w:rsidR="00F2336F" w:rsidRPr="00760C97" w:rsidRDefault="00F2336F" w:rsidP="00F2336F">
      <w:pPr>
        <w:pStyle w:val="GvdeMetni"/>
        <w:spacing w:before="4"/>
        <w:rPr>
          <w:rFonts w:ascii="Times New Roman" w:hAnsi="Times New Roman"/>
          <w:sz w:val="24"/>
          <w:szCs w:val="24"/>
        </w:rPr>
      </w:pPr>
    </w:p>
    <w:p w:rsidR="00F2336F" w:rsidRPr="00760C97" w:rsidRDefault="00F2336F" w:rsidP="00F2336F">
      <w:pPr>
        <w:pStyle w:val="ListeParagraf"/>
        <w:widowControl w:val="0"/>
        <w:numPr>
          <w:ilvl w:val="0"/>
          <w:numId w:val="6"/>
        </w:numPr>
        <w:tabs>
          <w:tab w:val="left" w:pos="947"/>
        </w:tabs>
        <w:autoSpaceDE w:val="0"/>
        <w:autoSpaceDN w:val="0"/>
        <w:spacing w:after="0" w:line="324" w:lineRule="auto"/>
        <w:ind w:right="1116" w:hanging="360"/>
        <w:contextualSpacing w:val="0"/>
        <w:rPr>
          <w:rFonts w:ascii="Times New Roman" w:hAnsi="Times New Roman"/>
          <w:szCs w:val="24"/>
        </w:rPr>
      </w:pPr>
      <w:r w:rsidRPr="00760C97">
        <w:rPr>
          <w:rFonts w:ascii="Times New Roman" w:hAnsi="Times New Roman"/>
          <w:color w:val="333333"/>
          <w:szCs w:val="24"/>
        </w:rPr>
        <w:t>Okul başarısının artmasına istekli ve bu konuda her türlü fedakârlığa hazır olan bir öğretmen kadrosunun bulunması</w:t>
      </w:r>
    </w:p>
    <w:p w:rsidR="00F2336F" w:rsidRPr="00760C97" w:rsidRDefault="00F2336F" w:rsidP="00F2336F">
      <w:pPr>
        <w:pStyle w:val="GvdeMetni"/>
        <w:spacing w:before="4"/>
        <w:rPr>
          <w:rFonts w:ascii="Times New Roman" w:hAnsi="Times New Roman"/>
          <w:sz w:val="24"/>
          <w:szCs w:val="24"/>
        </w:rPr>
      </w:pPr>
    </w:p>
    <w:p w:rsidR="00F2336F" w:rsidRPr="00760C97" w:rsidRDefault="00F2336F" w:rsidP="00F2336F">
      <w:pPr>
        <w:pStyle w:val="ListeParagraf"/>
        <w:widowControl w:val="0"/>
        <w:numPr>
          <w:ilvl w:val="0"/>
          <w:numId w:val="6"/>
        </w:numPr>
        <w:tabs>
          <w:tab w:val="left" w:pos="940"/>
        </w:tabs>
        <w:autoSpaceDE w:val="0"/>
        <w:autoSpaceDN w:val="0"/>
        <w:spacing w:after="0" w:line="240" w:lineRule="auto"/>
        <w:ind w:left="939" w:hanging="355"/>
        <w:contextualSpacing w:val="0"/>
        <w:rPr>
          <w:rFonts w:ascii="Times New Roman" w:hAnsi="Times New Roman"/>
          <w:szCs w:val="24"/>
        </w:rPr>
      </w:pPr>
      <w:r w:rsidRPr="00760C97">
        <w:rPr>
          <w:rFonts w:ascii="Times New Roman" w:hAnsi="Times New Roman"/>
          <w:color w:val="333333"/>
          <w:szCs w:val="24"/>
        </w:rPr>
        <w:t>Okul açıldığı ilk hafta yeni kayıt olan öğrenciler için oryantasyon programı</w:t>
      </w:r>
      <w:r w:rsidRPr="00760C97">
        <w:rPr>
          <w:rFonts w:ascii="Times New Roman" w:hAnsi="Times New Roman"/>
          <w:color w:val="333333"/>
          <w:spacing w:val="-14"/>
          <w:szCs w:val="24"/>
        </w:rPr>
        <w:t xml:space="preserve"> </w:t>
      </w:r>
      <w:r w:rsidRPr="00760C97">
        <w:rPr>
          <w:rFonts w:ascii="Times New Roman" w:hAnsi="Times New Roman"/>
          <w:color w:val="333333"/>
          <w:szCs w:val="24"/>
        </w:rPr>
        <w:t>uygulanması</w:t>
      </w:r>
    </w:p>
    <w:p w:rsidR="00F2336F" w:rsidRPr="00760C97" w:rsidRDefault="00F2336F" w:rsidP="00F2336F">
      <w:pPr>
        <w:pStyle w:val="ListeParagraf"/>
        <w:widowControl w:val="0"/>
        <w:numPr>
          <w:ilvl w:val="0"/>
          <w:numId w:val="6"/>
        </w:numPr>
        <w:tabs>
          <w:tab w:val="left" w:pos="913"/>
        </w:tabs>
        <w:autoSpaceDE w:val="0"/>
        <w:autoSpaceDN w:val="0"/>
        <w:spacing w:before="96" w:after="0" w:line="240" w:lineRule="auto"/>
        <w:ind w:left="912" w:hanging="328"/>
        <w:contextualSpacing w:val="0"/>
        <w:rPr>
          <w:rFonts w:ascii="Times New Roman" w:hAnsi="Times New Roman"/>
          <w:szCs w:val="24"/>
        </w:rPr>
      </w:pPr>
      <w:r w:rsidRPr="00760C97">
        <w:rPr>
          <w:rFonts w:ascii="Times New Roman" w:hAnsi="Times New Roman"/>
          <w:color w:val="333333"/>
          <w:szCs w:val="24"/>
        </w:rPr>
        <w:t>Okul bahçesinin her türlü çevre düzenlemesine müsait olmas</w:t>
      </w:r>
      <w:r w:rsidR="00760C97">
        <w:rPr>
          <w:rFonts w:ascii="Times New Roman" w:hAnsi="Times New Roman"/>
          <w:color w:val="333333"/>
          <w:szCs w:val="24"/>
        </w:rPr>
        <w:t>ı</w:t>
      </w:r>
    </w:p>
    <w:p w:rsidR="00760C97" w:rsidRDefault="00760C97" w:rsidP="00760C97">
      <w:pPr>
        <w:pStyle w:val="ListeParagraf"/>
        <w:widowControl w:val="0"/>
        <w:tabs>
          <w:tab w:val="left" w:pos="913"/>
        </w:tabs>
        <w:autoSpaceDE w:val="0"/>
        <w:autoSpaceDN w:val="0"/>
        <w:spacing w:before="96" w:after="0" w:line="240" w:lineRule="auto"/>
        <w:contextualSpacing w:val="0"/>
        <w:rPr>
          <w:rFonts w:ascii="Times New Roman" w:hAnsi="Times New Roman"/>
          <w:color w:val="333333"/>
          <w:szCs w:val="24"/>
        </w:rPr>
      </w:pPr>
    </w:p>
    <w:p w:rsidR="00760C97" w:rsidRDefault="00760C97" w:rsidP="00760C97">
      <w:pPr>
        <w:pStyle w:val="ListeParagraf"/>
        <w:widowControl w:val="0"/>
        <w:tabs>
          <w:tab w:val="left" w:pos="913"/>
        </w:tabs>
        <w:autoSpaceDE w:val="0"/>
        <w:autoSpaceDN w:val="0"/>
        <w:spacing w:before="96" w:after="0" w:line="240" w:lineRule="auto"/>
        <w:contextualSpacing w:val="0"/>
        <w:rPr>
          <w:rFonts w:ascii="Times New Roman" w:hAnsi="Times New Roman"/>
          <w:color w:val="333333"/>
          <w:szCs w:val="24"/>
        </w:rPr>
      </w:pPr>
    </w:p>
    <w:p w:rsidR="00760C97" w:rsidRPr="00760C97" w:rsidRDefault="00760C97" w:rsidP="00760C97">
      <w:pPr>
        <w:pStyle w:val="Heading6"/>
        <w:ind w:right="1834"/>
        <w:jc w:val="center"/>
        <w:rPr>
          <w:rFonts w:ascii="Times New Roman" w:hAnsi="Times New Roman" w:cs="Times New Roman"/>
          <w:b w:val="0"/>
        </w:rPr>
      </w:pPr>
      <w:r w:rsidRPr="00760C97">
        <w:rPr>
          <w:rFonts w:ascii="Times New Roman" w:hAnsi="Times New Roman" w:cs="Times New Roman"/>
          <w:b w:val="0"/>
          <w:color w:val="333333"/>
        </w:rPr>
        <w:t>ZAYIF YÖNLERİMİZ</w:t>
      </w:r>
    </w:p>
    <w:p w:rsidR="00760C97" w:rsidRPr="00760C97" w:rsidRDefault="00760C97" w:rsidP="00760C97">
      <w:pPr>
        <w:pStyle w:val="GvdeMetni"/>
        <w:rPr>
          <w:rFonts w:ascii="Times New Roman" w:hAnsi="Times New Roman"/>
          <w:sz w:val="24"/>
          <w:szCs w:val="24"/>
        </w:rPr>
      </w:pPr>
    </w:p>
    <w:p w:rsidR="00760C97" w:rsidRPr="00760C97" w:rsidRDefault="00760C97" w:rsidP="00760C97">
      <w:pPr>
        <w:pStyle w:val="ListeParagraf"/>
        <w:widowControl w:val="0"/>
        <w:numPr>
          <w:ilvl w:val="0"/>
          <w:numId w:val="9"/>
        </w:numPr>
        <w:tabs>
          <w:tab w:val="left" w:pos="947"/>
        </w:tabs>
        <w:autoSpaceDE w:val="0"/>
        <w:autoSpaceDN w:val="0"/>
        <w:spacing w:after="0" w:line="240" w:lineRule="auto"/>
        <w:ind w:hanging="353"/>
        <w:contextualSpacing w:val="0"/>
        <w:rPr>
          <w:rFonts w:ascii="Times New Roman" w:hAnsi="Times New Roman"/>
          <w:szCs w:val="24"/>
        </w:rPr>
      </w:pPr>
      <w:r w:rsidRPr="00760C97">
        <w:rPr>
          <w:rFonts w:ascii="Times New Roman" w:hAnsi="Times New Roman"/>
          <w:color w:val="333333"/>
          <w:szCs w:val="24"/>
        </w:rPr>
        <w:t>İşbirliğine ve proje üretimine açık olan öğrenci sayısının az</w:t>
      </w:r>
      <w:r w:rsidRPr="00760C97">
        <w:rPr>
          <w:rFonts w:ascii="Times New Roman" w:hAnsi="Times New Roman"/>
          <w:color w:val="333333"/>
          <w:spacing w:val="-10"/>
          <w:szCs w:val="24"/>
        </w:rPr>
        <w:t xml:space="preserve"> </w:t>
      </w:r>
      <w:r w:rsidRPr="00760C97">
        <w:rPr>
          <w:rFonts w:ascii="Times New Roman" w:hAnsi="Times New Roman"/>
          <w:color w:val="333333"/>
          <w:szCs w:val="24"/>
        </w:rPr>
        <w:t>olması</w:t>
      </w:r>
    </w:p>
    <w:p w:rsidR="00760C97" w:rsidRPr="00760C97" w:rsidRDefault="00760C97" w:rsidP="00760C97">
      <w:pPr>
        <w:pStyle w:val="ListeParagraf"/>
        <w:widowControl w:val="0"/>
        <w:numPr>
          <w:ilvl w:val="0"/>
          <w:numId w:val="9"/>
        </w:numPr>
        <w:tabs>
          <w:tab w:val="left" w:pos="947"/>
        </w:tabs>
        <w:autoSpaceDE w:val="0"/>
        <w:autoSpaceDN w:val="0"/>
        <w:spacing w:before="96" w:after="0" w:line="240" w:lineRule="auto"/>
        <w:ind w:hanging="353"/>
        <w:contextualSpacing w:val="0"/>
        <w:rPr>
          <w:rFonts w:ascii="Times New Roman" w:hAnsi="Times New Roman"/>
          <w:szCs w:val="24"/>
        </w:rPr>
      </w:pPr>
      <w:r w:rsidRPr="00760C97">
        <w:rPr>
          <w:rFonts w:ascii="Times New Roman" w:hAnsi="Times New Roman"/>
          <w:color w:val="333333"/>
          <w:szCs w:val="24"/>
        </w:rPr>
        <w:t>Sınav sisteminden dolayı kültürel ve sportif faaliyetlere yeteri kadar zaman</w:t>
      </w:r>
      <w:r w:rsidRPr="00760C97">
        <w:rPr>
          <w:rFonts w:ascii="Times New Roman" w:hAnsi="Times New Roman"/>
          <w:color w:val="333333"/>
          <w:spacing w:val="-20"/>
          <w:szCs w:val="24"/>
        </w:rPr>
        <w:t xml:space="preserve"> </w:t>
      </w:r>
      <w:r w:rsidRPr="00760C97">
        <w:rPr>
          <w:rFonts w:ascii="Times New Roman" w:hAnsi="Times New Roman"/>
          <w:color w:val="333333"/>
          <w:szCs w:val="24"/>
        </w:rPr>
        <w:t>ayrılamaması</w:t>
      </w:r>
    </w:p>
    <w:p w:rsidR="00760C97" w:rsidRPr="00760C97" w:rsidRDefault="00760C97" w:rsidP="00760C97">
      <w:pPr>
        <w:pStyle w:val="ListeParagraf"/>
        <w:widowControl w:val="0"/>
        <w:numPr>
          <w:ilvl w:val="0"/>
          <w:numId w:val="9"/>
        </w:numPr>
        <w:tabs>
          <w:tab w:val="left" w:pos="947"/>
        </w:tabs>
        <w:autoSpaceDE w:val="0"/>
        <w:autoSpaceDN w:val="0"/>
        <w:spacing w:before="97" w:after="0" w:line="240" w:lineRule="auto"/>
        <w:ind w:hanging="353"/>
        <w:contextualSpacing w:val="0"/>
        <w:rPr>
          <w:rFonts w:ascii="Times New Roman" w:hAnsi="Times New Roman"/>
          <w:szCs w:val="24"/>
        </w:rPr>
      </w:pPr>
      <w:r w:rsidRPr="00760C97">
        <w:rPr>
          <w:rFonts w:ascii="Times New Roman" w:hAnsi="Times New Roman"/>
          <w:color w:val="333333"/>
          <w:szCs w:val="24"/>
        </w:rPr>
        <w:t>Bakanlıkça sağlanan yardımcı personel sayısının yetersiz</w:t>
      </w:r>
      <w:r w:rsidRPr="00760C97">
        <w:rPr>
          <w:rFonts w:ascii="Times New Roman" w:hAnsi="Times New Roman"/>
          <w:color w:val="333333"/>
          <w:spacing w:val="-3"/>
          <w:szCs w:val="24"/>
        </w:rPr>
        <w:t xml:space="preserve"> </w:t>
      </w:r>
      <w:r w:rsidRPr="00760C97">
        <w:rPr>
          <w:rFonts w:ascii="Times New Roman" w:hAnsi="Times New Roman"/>
          <w:color w:val="333333"/>
          <w:szCs w:val="24"/>
        </w:rPr>
        <w:t>olması</w:t>
      </w:r>
    </w:p>
    <w:p w:rsidR="00760C97" w:rsidRPr="00760C97" w:rsidRDefault="00760C97" w:rsidP="00760C97">
      <w:pPr>
        <w:pStyle w:val="ListeParagraf"/>
        <w:widowControl w:val="0"/>
        <w:numPr>
          <w:ilvl w:val="0"/>
          <w:numId w:val="9"/>
        </w:numPr>
        <w:tabs>
          <w:tab w:val="left" w:pos="947"/>
        </w:tabs>
        <w:autoSpaceDE w:val="0"/>
        <w:autoSpaceDN w:val="0"/>
        <w:spacing w:before="96" w:after="0" w:line="240" w:lineRule="auto"/>
        <w:ind w:hanging="353"/>
        <w:contextualSpacing w:val="0"/>
        <w:rPr>
          <w:rFonts w:ascii="Times New Roman" w:hAnsi="Times New Roman"/>
          <w:szCs w:val="24"/>
        </w:rPr>
      </w:pPr>
      <w:r w:rsidRPr="00760C97">
        <w:rPr>
          <w:rFonts w:ascii="Times New Roman" w:hAnsi="Times New Roman"/>
          <w:color w:val="333333"/>
          <w:szCs w:val="24"/>
        </w:rPr>
        <w:t>Alınan kararların uygulanma durumunun yeterince takip</w:t>
      </w:r>
      <w:r w:rsidRPr="00760C97">
        <w:rPr>
          <w:rFonts w:ascii="Times New Roman" w:hAnsi="Times New Roman"/>
          <w:color w:val="333333"/>
          <w:spacing w:val="-7"/>
          <w:szCs w:val="24"/>
        </w:rPr>
        <w:t xml:space="preserve"> </w:t>
      </w:r>
      <w:r w:rsidRPr="00760C97">
        <w:rPr>
          <w:rFonts w:ascii="Times New Roman" w:hAnsi="Times New Roman"/>
          <w:color w:val="333333"/>
          <w:szCs w:val="24"/>
        </w:rPr>
        <w:t>edilememesi</w:t>
      </w:r>
    </w:p>
    <w:p w:rsidR="00760C97" w:rsidRPr="00760C97" w:rsidRDefault="00760C97" w:rsidP="00760C97">
      <w:pPr>
        <w:pStyle w:val="ListeParagraf"/>
        <w:widowControl w:val="0"/>
        <w:numPr>
          <w:ilvl w:val="0"/>
          <w:numId w:val="9"/>
        </w:numPr>
        <w:tabs>
          <w:tab w:val="left" w:pos="947"/>
        </w:tabs>
        <w:autoSpaceDE w:val="0"/>
        <w:autoSpaceDN w:val="0"/>
        <w:spacing w:before="119" w:after="0" w:line="240" w:lineRule="auto"/>
        <w:ind w:hanging="353"/>
        <w:contextualSpacing w:val="0"/>
        <w:rPr>
          <w:rFonts w:ascii="Times New Roman" w:hAnsi="Times New Roman"/>
          <w:szCs w:val="24"/>
        </w:rPr>
      </w:pPr>
      <w:r w:rsidRPr="00760C97">
        <w:rPr>
          <w:rFonts w:ascii="Times New Roman" w:hAnsi="Times New Roman"/>
          <w:color w:val="333333"/>
          <w:szCs w:val="24"/>
        </w:rPr>
        <w:t>Okul personelinin TKY ve OGYE’ye inancının</w:t>
      </w:r>
      <w:r w:rsidRPr="00760C97">
        <w:rPr>
          <w:rFonts w:ascii="Times New Roman" w:hAnsi="Times New Roman"/>
          <w:color w:val="333333"/>
          <w:spacing w:val="-8"/>
          <w:szCs w:val="24"/>
        </w:rPr>
        <w:t xml:space="preserve"> </w:t>
      </w:r>
      <w:r w:rsidRPr="00760C97">
        <w:rPr>
          <w:rFonts w:ascii="Times New Roman" w:hAnsi="Times New Roman"/>
          <w:color w:val="333333"/>
          <w:szCs w:val="24"/>
        </w:rPr>
        <w:t>olmaması.</w:t>
      </w:r>
    </w:p>
    <w:p w:rsidR="00760C97" w:rsidRPr="00760C97" w:rsidRDefault="00760C97" w:rsidP="00760C97">
      <w:pPr>
        <w:pStyle w:val="ListeParagraf"/>
        <w:widowControl w:val="0"/>
        <w:numPr>
          <w:ilvl w:val="0"/>
          <w:numId w:val="9"/>
        </w:numPr>
        <w:tabs>
          <w:tab w:val="left" w:pos="947"/>
        </w:tabs>
        <w:autoSpaceDE w:val="0"/>
        <w:autoSpaceDN w:val="0"/>
        <w:spacing w:before="97" w:after="0" w:line="240" w:lineRule="auto"/>
        <w:ind w:hanging="353"/>
        <w:contextualSpacing w:val="0"/>
        <w:rPr>
          <w:rFonts w:ascii="Times New Roman" w:hAnsi="Times New Roman"/>
          <w:szCs w:val="24"/>
        </w:rPr>
      </w:pPr>
      <w:r w:rsidRPr="00760C97">
        <w:rPr>
          <w:rFonts w:ascii="Times New Roman" w:hAnsi="Times New Roman"/>
          <w:color w:val="333333"/>
          <w:szCs w:val="24"/>
        </w:rPr>
        <w:t>Öğretmenlerin yeni müfredata adaptasyon problemleri</w:t>
      </w:r>
      <w:r w:rsidRPr="00760C97">
        <w:rPr>
          <w:rFonts w:ascii="Times New Roman" w:hAnsi="Times New Roman"/>
          <w:color w:val="333333"/>
          <w:spacing w:val="-8"/>
          <w:szCs w:val="24"/>
        </w:rPr>
        <w:t xml:space="preserve"> </w:t>
      </w:r>
      <w:r w:rsidRPr="00760C97">
        <w:rPr>
          <w:rFonts w:ascii="Times New Roman" w:hAnsi="Times New Roman"/>
          <w:color w:val="333333"/>
          <w:szCs w:val="24"/>
        </w:rPr>
        <w:t>yaşamaları</w:t>
      </w:r>
    </w:p>
    <w:p w:rsidR="00760C97" w:rsidRPr="00760C97" w:rsidRDefault="00760C97" w:rsidP="00760C97">
      <w:pPr>
        <w:pStyle w:val="ListeParagraf"/>
        <w:widowControl w:val="0"/>
        <w:numPr>
          <w:ilvl w:val="0"/>
          <w:numId w:val="9"/>
        </w:numPr>
        <w:tabs>
          <w:tab w:val="left" w:pos="947"/>
        </w:tabs>
        <w:autoSpaceDE w:val="0"/>
        <w:autoSpaceDN w:val="0"/>
        <w:spacing w:before="96" w:after="0" w:line="240" w:lineRule="auto"/>
        <w:ind w:hanging="353"/>
        <w:contextualSpacing w:val="0"/>
        <w:rPr>
          <w:rFonts w:ascii="Times New Roman" w:hAnsi="Times New Roman"/>
          <w:szCs w:val="24"/>
        </w:rPr>
      </w:pPr>
      <w:r w:rsidRPr="00760C97">
        <w:rPr>
          <w:rFonts w:ascii="Times New Roman" w:hAnsi="Times New Roman"/>
          <w:color w:val="333333"/>
          <w:szCs w:val="24"/>
        </w:rPr>
        <w:t>Lisenin  yegâne amaç olarak</w:t>
      </w:r>
      <w:r w:rsidRPr="00760C97">
        <w:rPr>
          <w:rFonts w:ascii="Times New Roman" w:hAnsi="Times New Roman"/>
          <w:color w:val="333333"/>
          <w:spacing w:val="-7"/>
          <w:szCs w:val="24"/>
        </w:rPr>
        <w:t xml:space="preserve"> </w:t>
      </w:r>
      <w:r w:rsidRPr="00760C97">
        <w:rPr>
          <w:rFonts w:ascii="Times New Roman" w:hAnsi="Times New Roman"/>
          <w:color w:val="333333"/>
          <w:szCs w:val="24"/>
        </w:rPr>
        <w:t>görülmesi</w:t>
      </w:r>
    </w:p>
    <w:p w:rsidR="00760C97" w:rsidRPr="00760C97" w:rsidRDefault="00760C97" w:rsidP="00760C97">
      <w:pPr>
        <w:pStyle w:val="ListeParagraf"/>
        <w:widowControl w:val="0"/>
        <w:numPr>
          <w:ilvl w:val="0"/>
          <w:numId w:val="9"/>
        </w:numPr>
        <w:tabs>
          <w:tab w:val="left" w:pos="947"/>
        </w:tabs>
        <w:autoSpaceDE w:val="0"/>
        <w:autoSpaceDN w:val="0"/>
        <w:spacing w:before="96" w:after="0" w:line="240" w:lineRule="auto"/>
        <w:ind w:hanging="353"/>
        <w:contextualSpacing w:val="0"/>
        <w:rPr>
          <w:rFonts w:ascii="Times New Roman" w:hAnsi="Times New Roman"/>
          <w:szCs w:val="24"/>
        </w:rPr>
      </w:pPr>
      <w:r w:rsidRPr="00760C97">
        <w:rPr>
          <w:rFonts w:ascii="Times New Roman" w:hAnsi="Times New Roman"/>
          <w:color w:val="333333"/>
          <w:szCs w:val="24"/>
        </w:rPr>
        <w:t>Kişisel gelişimin ikinci plana</w:t>
      </w:r>
      <w:r w:rsidRPr="00760C97">
        <w:rPr>
          <w:rFonts w:ascii="Times New Roman" w:hAnsi="Times New Roman"/>
          <w:color w:val="333333"/>
          <w:spacing w:val="-5"/>
          <w:szCs w:val="24"/>
        </w:rPr>
        <w:t xml:space="preserve"> </w:t>
      </w:r>
      <w:r w:rsidRPr="00760C97">
        <w:rPr>
          <w:rFonts w:ascii="Times New Roman" w:hAnsi="Times New Roman"/>
          <w:color w:val="333333"/>
          <w:szCs w:val="24"/>
        </w:rPr>
        <w:t>atılması</w:t>
      </w:r>
    </w:p>
    <w:p w:rsidR="00760C97" w:rsidRPr="00760C97" w:rsidRDefault="00760C97" w:rsidP="00760C97">
      <w:pPr>
        <w:pStyle w:val="ListeParagraf"/>
        <w:widowControl w:val="0"/>
        <w:numPr>
          <w:ilvl w:val="0"/>
          <w:numId w:val="9"/>
        </w:numPr>
        <w:tabs>
          <w:tab w:val="left" w:pos="947"/>
        </w:tabs>
        <w:autoSpaceDE w:val="0"/>
        <w:autoSpaceDN w:val="0"/>
        <w:spacing w:before="97" w:after="0" w:line="240" w:lineRule="auto"/>
        <w:ind w:left="946" w:hanging="362"/>
        <w:contextualSpacing w:val="0"/>
        <w:rPr>
          <w:rFonts w:ascii="Times New Roman" w:hAnsi="Times New Roman"/>
          <w:szCs w:val="24"/>
        </w:rPr>
      </w:pPr>
      <w:r w:rsidRPr="00760C97">
        <w:rPr>
          <w:rFonts w:ascii="Times New Roman" w:hAnsi="Times New Roman"/>
          <w:color w:val="333333"/>
          <w:szCs w:val="24"/>
        </w:rPr>
        <w:t>Yoğun bürokratik</w:t>
      </w:r>
      <w:r w:rsidRPr="00760C97">
        <w:rPr>
          <w:rFonts w:ascii="Times New Roman" w:hAnsi="Times New Roman"/>
          <w:color w:val="333333"/>
          <w:spacing w:val="-2"/>
          <w:szCs w:val="24"/>
        </w:rPr>
        <w:t xml:space="preserve"> </w:t>
      </w:r>
      <w:r w:rsidRPr="00760C97">
        <w:rPr>
          <w:rFonts w:ascii="Times New Roman" w:hAnsi="Times New Roman"/>
          <w:color w:val="333333"/>
          <w:szCs w:val="24"/>
        </w:rPr>
        <w:t>işlemler</w:t>
      </w:r>
    </w:p>
    <w:p w:rsidR="00760C97" w:rsidRPr="00760C97" w:rsidRDefault="00760C97" w:rsidP="00760C97">
      <w:pPr>
        <w:pStyle w:val="ListeParagraf"/>
        <w:widowControl w:val="0"/>
        <w:numPr>
          <w:ilvl w:val="0"/>
          <w:numId w:val="9"/>
        </w:numPr>
        <w:tabs>
          <w:tab w:val="left" w:pos="947"/>
        </w:tabs>
        <w:autoSpaceDE w:val="0"/>
        <w:autoSpaceDN w:val="0"/>
        <w:spacing w:before="96" w:after="0" w:line="326" w:lineRule="auto"/>
        <w:ind w:right="757" w:hanging="355"/>
        <w:contextualSpacing w:val="0"/>
        <w:rPr>
          <w:rFonts w:ascii="Times New Roman" w:hAnsi="Times New Roman"/>
          <w:szCs w:val="24"/>
        </w:rPr>
      </w:pPr>
      <w:r w:rsidRPr="00760C97">
        <w:rPr>
          <w:rFonts w:ascii="Times New Roman" w:hAnsi="Times New Roman"/>
          <w:color w:val="333333"/>
          <w:szCs w:val="24"/>
        </w:rPr>
        <w:t>Akademik başarıya odaklanan öğrencilerin sosyal ve sportif faaliyetlere katılmakta isteksiz olmaları ve zaman kaybı olarak</w:t>
      </w:r>
      <w:r w:rsidRPr="00760C97">
        <w:rPr>
          <w:rFonts w:ascii="Times New Roman" w:hAnsi="Times New Roman"/>
          <w:color w:val="333333"/>
          <w:spacing w:val="-3"/>
          <w:szCs w:val="24"/>
        </w:rPr>
        <w:t xml:space="preserve"> </w:t>
      </w:r>
      <w:r w:rsidRPr="00760C97">
        <w:rPr>
          <w:rFonts w:ascii="Times New Roman" w:hAnsi="Times New Roman"/>
          <w:color w:val="333333"/>
          <w:szCs w:val="24"/>
        </w:rPr>
        <w:t>görmeleri</w:t>
      </w:r>
    </w:p>
    <w:p w:rsidR="00760C97" w:rsidRPr="00760C97" w:rsidRDefault="00760C97" w:rsidP="00760C97">
      <w:pPr>
        <w:widowControl w:val="0"/>
        <w:tabs>
          <w:tab w:val="left" w:pos="947"/>
        </w:tabs>
        <w:autoSpaceDE w:val="0"/>
        <w:autoSpaceDN w:val="0"/>
        <w:spacing w:before="96" w:line="326" w:lineRule="auto"/>
        <w:ind w:right="757"/>
        <w:rPr>
          <w:rFonts w:ascii="Times New Roman" w:hAnsi="Times New Roman" w:cs="Times New Roman"/>
          <w:sz w:val="24"/>
          <w:szCs w:val="24"/>
        </w:rPr>
      </w:pPr>
    </w:p>
    <w:p w:rsidR="00760C97" w:rsidRPr="00760C97" w:rsidRDefault="00760C97" w:rsidP="00760C97">
      <w:pPr>
        <w:pStyle w:val="Heading6"/>
        <w:ind w:left="641"/>
        <w:rPr>
          <w:rFonts w:ascii="Times New Roman" w:hAnsi="Times New Roman" w:cs="Times New Roman"/>
          <w:b w:val="0"/>
        </w:rPr>
      </w:pPr>
      <w:r w:rsidRPr="00760C97">
        <w:rPr>
          <w:rFonts w:ascii="Times New Roman" w:hAnsi="Times New Roman" w:cs="Times New Roman"/>
          <w:b w:val="0"/>
          <w:color w:val="333333"/>
        </w:rPr>
        <w:t>FIRSATLAR</w:t>
      </w:r>
    </w:p>
    <w:p w:rsidR="00760C97" w:rsidRPr="00760C97" w:rsidRDefault="00760C97" w:rsidP="00760C97">
      <w:pPr>
        <w:pStyle w:val="GvdeMetni"/>
        <w:rPr>
          <w:rFonts w:ascii="Times New Roman" w:hAnsi="Times New Roman"/>
          <w:sz w:val="24"/>
          <w:szCs w:val="24"/>
        </w:rPr>
      </w:pPr>
    </w:p>
    <w:p w:rsidR="00760C97" w:rsidRPr="00760C97" w:rsidRDefault="00760C97" w:rsidP="00760C97">
      <w:pPr>
        <w:pStyle w:val="ListeParagraf"/>
        <w:widowControl w:val="0"/>
        <w:numPr>
          <w:ilvl w:val="0"/>
          <w:numId w:val="8"/>
        </w:numPr>
        <w:tabs>
          <w:tab w:val="left" w:pos="947"/>
        </w:tabs>
        <w:autoSpaceDE w:val="0"/>
        <w:autoSpaceDN w:val="0"/>
        <w:spacing w:after="0" w:line="240" w:lineRule="auto"/>
        <w:ind w:hanging="360"/>
        <w:contextualSpacing w:val="0"/>
        <w:rPr>
          <w:rFonts w:ascii="Times New Roman" w:hAnsi="Times New Roman"/>
          <w:szCs w:val="24"/>
        </w:rPr>
      </w:pPr>
      <w:r w:rsidRPr="00760C97">
        <w:rPr>
          <w:rFonts w:ascii="Times New Roman" w:hAnsi="Times New Roman"/>
          <w:color w:val="333333"/>
          <w:szCs w:val="24"/>
        </w:rPr>
        <w:t>Okulun ilçe merkezinde olması</w:t>
      </w:r>
    </w:p>
    <w:p w:rsidR="00760C97" w:rsidRPr="00760C97" w:rsidRDefault="00760C97" w:rsidP="00760C97">
      <w:pPr>
        <w:pStyle w:val="ListeParagraf"/>
        <w:widowControl w:val="0"/>
        <w:numPr>
          <w:ilvl w:val="0"/>
          <w:numId w:val="8"/>
        </w:numPr>
        <w:tabs>
          <w:tab w:val="left" w:pos="947"/>
        </w:tabs>
        <w:autoSpaceDE w:val="0"/>
        <w:autoSpaceDN w:val="0"/>
        <w:spacing w:before="96" w:after="0" w:line="240" w:lineRule="auto"/>
        <w:ind w:hanging="360"/>
        <w:contextualSpacing w:val="0"/>
        <w:rPr>
          <w:rFonts w:ascii="Times New Roman" w:hAnsi="Times New Roman"/>
          <w:szCs w:val="24"/>
        </w:rPr>
      </w:pPr>
      <w:r w:rsidRPr="00760C97">
        <w:rPr>
          <w:rFonts w:ascii="Times New Roman" w:hAnsi="Times New Roman"/>
          <w:color w:val="333333"/>
          <w:szCs w:val="24"/>
        </w:rPr>
        <w:t>Hayırseverlerin</w:t>
      </w:r>
      <w:r w:rsidRPr="00760C97">
        <w:rPr>
          <w:rFonts w:ascii="Times New Roman" w:hAnsi="Times New Roman"/>
          <w:color w:val="333333"/>
          <w:spacing w:val="-3"/>
          <w:szCs w:val="24"/>
        </w:rPr>
        <w:t xml:space="preserve"> </w:t>
      </w:r>
      <w:r w:rsidRPr="00760C97">
        <w:rPr>
          <w:rFonts w:ascii="Times New Roman" w:hAnsi="Times New Roman"/>
          <w:color w:val="333333"/>
          <w:szCs w:val="24"/>
        </w:rPr>
        <w:t>varlığı</w:t>
      </w:r>
    </w:p>
    <w:p w:rsidR="00760C97" w:rsidRPr="00760C97" w:rsidRDefault="00760C97" w:rsidP="00760C97">
      <w:pPr>
        <w:pStyle w:val="ListeParagraf"/>
        <w:widowControl w:val="0"/>
        <w:numPr>
          <w:ilvl w:val="0"/>
          <w:numId w:val="8"/>
        </w:numPr>
        <w:tabs>
          <w:tab w:val="left" w:pos="947"/>
        </w:tabs>
        <w:autoSpaceDE w:val="0"/>
        <w:autoSpaceDN w:val="0"/>
        <w:spacing w:before="96" w:after="0" w:line="240" w:lineRule="auto"/>
        <w:ind w:hanging="360"/>
        <w:contextualSpacing w:val="0"/>
        <w:rPr>
          <w:rFonts w:ascii="Times New Roman" w:hAnsi="Times New Roman"/>
          <w:szCs w:val="24"/>
        </w:rPr>
      </w:pPr>
      <w:r w:rsidRPr="00760C97">
        <w:rPr>
          <w:rFonts w:ascii="Times New Roman" w:hAnsi="Times New Roman"/>
          <w:color w:val="333333"/>
          <w:szCs w:val="24"/>
        </w:rPr>
        <w:t>Stratejik planlamanın devlet politikası haline</w:t>
      </w:r>
      <w:r w:rsidRPr="00760C97">
        <w:rPr>
          <w:rFonts w:ascii="Times New Roman" w:hAnsi="Times New Roman"/>
          <w:color w:val="333333"/>
          <w:spacing w:val="-4"/>
          <w:szCs w:val="24"/>
        </w:rPr>
        <w:t xml:space="preserve"> </w:t>
      </w:r>
      <w:r w:rsidRPr="00760C97">
        <w:rPr>
          <w:rFonts w:ascii="Times New Roman" w:hAnsi="Times New Roman"/>
          <w:color w:val="333333"/>
          <w:szCs w:val="24"/>
        </w:rPr>
        <w:t>gelmesi</w:t>
      </w:r>
    </w:p>
    <w:p w:rsidR="00760C97" w:rsidRPr="00760C97" w:rsidRDefault="00760C97" w:rsidP="00760C97">
      <w:pPr>
        <w:pStyle w:val="ListeParagraf"/>
        <w:widowControl w:val="0"/>
        <w:numPr>
          <w:ilvl w:val="0"/>
          <w:numId w:val="8"/>
        </w:numPr>
        <w:tabs>
          <w:tab w:val="left" w:pos="947"/>
        </w:tabs>
        <w:autoSpaceDE w:val="0"/>
        <w:autoSpaceDN w:val="0"/>
        <w:spacing w:before="97" w:after="0" w:line="240" w:lineRule="auto"/>
        <w:ind w:hanging="360"/>
        <w:contextualSpacing w:val="0"/>
        <w:rPr>
          <w:rFonts w:ascii="Times New Roman" w:hAnsi="Times New Roman"/>
          <w:szCs w:val="24"/>
        </w:rPr>
      </w:pPr>
      <w:r w:rsidRPr="00760C97">
        <w:rPr>
          <w:rFonts w:ascii="Times New Roman" w:hAnsi="Times New Roman"/>
          <w:color w:val="333333"/>
          <w:szCs w:val="24"/>
        </w:rPr>
        <w:t>Hızlı teknolojik gelişmelerin eğitimde kullanılabilirliği ve uygulamada devlet politikası haline</w:t>
      </w:r>
      <w:r w:rsidRPr="00760C97">
        <w:rPr>
          <w:rFonts w:ascii="Times New Roman" w:hAnsi="Times New Roman"/>
          <w:color w:val="333333"/>
          <w:spacing w:val="-12"/>
          <w:szCs w:val="24"/>
        </w:rPr>
        <w:t xml:space="preserve"> </w:t>
      </w:r>
      <w:r w:rsidRPr="00760C97">
        <w:rPr>
          <w:rFonts w:ascii="Times New Roman" w:hAnsi="Times New Roman"/>
          <w:color w:val="333333"/>
          <w:szCs w:val="24"/>
        </w:rPr>
        <w:t>gelmesi</w:t>
      </w:r>
    </w:p>
    <w:p w:rsidR="00760C97" w:rsidRPr="00760C97" w:rsidRDefault="00760C97" w:rsidP="00760C97">
      <w:pPr>
        <w:pStyle w:val="ListeParagraf"/>
        <w:widowControl w:val="0"/>
        <w:numPr>
          <w:ilvl w:val="0"/>
          <w:numId w:val="8"/>
        </w:numPr>
        <w:tabs>
          <w:tab w:val="left" w:pos="947"/>
        </w:tabs>
        <w:autoSpaceDE w:val="0"/>
        <w:autoSpaceDN w:val="0"/>
        <w:spacing w:before="94" w:after="0" w:line="240" w:lineRule="auto"/>
        <w:ind w:hanging="360"/>
        <w:contextualSpacing w:val="0"/>
        <w:rPr>
          <w:rFonts w:ascii="Times New Roman" w:hAnsi="Times New Roman"/>
          <w:szCs w:val="24"/>
        </w:rPr>
      </w:pPr>
      <w:r w:rsidRPr="00760C97">
        <w:rPr>
          <w:rFonts w:ascii="Times New Roman" w:hAnsi="Times New Roman"/>
          <w:color w:val="333333"/>
          <w:szCs w:val="24"/>
        </w:rPr>
        <w:t>Toplu taşıma araçları ile ulaşım</w:t>
      </w:r>
      <w:r w:rsidRPr="00760C97">
        <w:rPr>
          <w:rFonts w:ascii="Times New Roman" w:hAnsi="Times New Roman"/>
          <w:color w:val="333333"/>
          <w:spacing w:val="-4"/>
          <w:szCs w:val="24"/>
        </w:rPr>
        <w:t xml:space="preserve"> </w:t>
      </w:r>
      <w:r w:rsidRPr="00760C97">
        <w:rPr>
          <w:rFonts w:ascii="Times New Roman" w:hAnsi="Times New Roman"/>
          <w:color w:val="333333"/>
          <w:szCs w:val="24"/>
        </w:rPr>
        <w:t>imkânı</w:t>
      </w:r>
    </w:p>
    <w:p w:rsidR="00760C97" w:rsidRPr="00260C5D" w:rsidRDefault="00760C97" w:rsidP="00760C97">
      <w:pPr>
        <w:pStyle w:val="ListeParagraf"/>
        <w:widowControl w:val="0"/>
        <w:numPr>
          <w:ilvl w:val="0"/>
          <w:numId w:val="8"/>
        </w:numPr>
        <w:tabs>
          <w:tab w:val="left" w:pos="947"/>
        </w:tabs>
        <w:autoSpaceDE w:val="0"/>
        <w:autoSpaceDN w:val="0"/>
        <w:spacing w:before="94" w:after="0" w:line="240" w:lineRule="auto"/>
        <w:ind w:hanging="360"/>
        <w:contextualSpacing w:val="0"/>
        <w:rPr>
          <w:rFonts w:ascii="Times New Roman" w:hAnsi="Times New Roman"/>
          <w:szCs w:val="24"/>
        </w:rPr>
      </w:pPr>
      <w:r w:rsidRPr="00760C97">
        <w:rPr>
          <w:rFonts w:ascii="Times New Roman" w:hAnsi="Times New Roman"/>
          <w:color w:val="333333"/>
          <w:szCs w:val="24"/>
        </w:rPr>
        <w:t>Doğayla iç içe olan bir ortamda eğitim - öğretim yapılması</w:t>
      </w:r>
    </w:p>
    <w:p w:rsidR="00260C5D" w:rsidRDefault="00260C5D" w:rsidP="00260C5D">
      <w:pPr>
        <w:widowControl w:val="0"/>
        <w:tabs>
          <w:tab w:val="left" w:pos="947"/>
        </w:tabs>
        <w:autoSpaceDE w:val="0"/>
        <w:autoSpaceDN w:val="0"/>
        <w:spacing w:before="94"/>
        <w:rPr>
          <w:rFonts w:ascii="Times New Roman" w:hAnsi="Times New Roman"/>
          <w:szCs w:val="24"/>
        </w:rPr>
      </w:pPr>
    </w:p>
    <w:p w:rsidR="00260C5D" w:rsidRDefault="00260C5D" w:rsidP="00260C5D">
      <w:pPr>
        <w:widowControl w:val="0"/>
        <w:tabs>
          <w:tab w:val="left" w:pos="947"/>
        </w:tabs>
        <w:autoSpaceDE w:val="0"/>
        <w:autoSpaceDN w:val="0"/>
        <w:spacing w:before="94"/>
        <w:rPr>
          <w:rFonts w:ascii="Times New Roman" w:hAnsi="Times New Roman"/>
          <w:szCs w:val="24"/>
        </w:rPr>
      </w:pPr>
    </w:p>
    <w:p w:rsidR="00260C5D" w:rsidRDefault="00260C5D" w:rsidP="00260C5D">
      <w:pPr>
        <w:widowControl w:val="0"/>
        <w:tabs>
          <w:tab w:val="left" w:pos="947"/>
        </w:tabs>
        <w:autoSpaceDE w:val="0"/>
        <w:autoSpaceDN w:val="0"/>
        <w:spacing w:before="94"/>
        <w:rPr>
          <w:rFonts w:ascii="Times New Roman" w:hAnsi="Times New Roman"/>
          <w:szCs w:val="24"/>
        </w:rPr>
      </w:pPr>
    </w:p>
    <w:p w:rsidR="00260C5D" w:rsidRPr="00260C5D" w:rsidRDefault="00260C5D" w:rsidP="00260C5D">
      <w:pPr>
        <w:widowControl w:val="0"/>
        <w:tabs>
          <w:tab w:val="left" w:pos="947"/>
        </w:tabs>
        <w:autoSpaceDE w:val="0"/>
        <w:autoSpaceDN w:val="0"/>
        <w:spacing w:before="94"/>
        <w:rPr>
          <w:rFonts w:ascii="Times New Roman" w:hAnsi="Times New Roman"/>
          <w:szCs w:val="24"/>
        </w:rPr>
      </w:pPr>
    </w:p>
    <w:p w:rsidR="00760C97" w:rsidRPr="00760C97" w:rsidRDefault="00760C97" w:rsidP="00760C97">
      <w:pPr>
        <w:pStyle w:val="GvdeMetni"/>
        <w:spacing w:before="11"/>
        <w:rPr>
          <w:rFonts w:ascii="Times New Roman" w:hAnsi="Times New Roman"/>
          <w:sz w:val="24"/>
          <w:szCs w:val="24"/>
        </w:rPr>
      </w:pPr>
    </w:p>
    <w:p w:rsidR="00760C97" w:rsidRPr="00760C97" w:rsidRDefault="00760C97" w:rsidP="00760C97">
      <w:pPr>
        <w:pStyle w:val="Heading6"/>
        <w:ind w:left="586"/>
        <w:rPr>
          <w:rFonts w:ascii="Times New Roman" w:hAnsi="Times New Roman" w:cs="Times New Roman"/>
          <w:b w:val="0"/>
        </w:rPr>
      </w:pPr>
      <w:bookmarkStart w:id="27" w:name="_TOC_250003"/>
      <w:bookmarkEnd w:id="27"/>
      <w:r w:rsidRPr="00760C97">
        <w:rPr>
          <w:rFonts w:ascii="Times New Roman" w:hAnsi="Times New Roman" w:cs="Times New Roman"/>
          <w:b w:val="0"/>
          <w:color w:val="333333"/>
        </w:rPr>
        <w:lastRenderedPageBreak/>
        <w:t>TEHDİTLER</w:t>
      </w:r>
    </w:p>
    <w:p w:rsidR="00760C97" w:rsidRPr="00760C97" w:rsidRDefault="00760C97" w:rsidP="00760C97">
      <w:pPr>
        <w:pStyle w:val="GvdeMetni"/>
        <w:spacing w:before="1"/>
        <w:rPr>
          <w:rFonts w:ascii="Times New Roman" w:hAnsi="Times New Roman"/>
          <w:sz w:val="24"/>
          <w:szCs w:val="24"/>
        </w:rPr>
      </w:pPr>
    </w:p>
    <w:p w:rsidR="00760C97" w:rsidRPr="00760C97" w:rsidRDefault="00760C97" w:rsidP="00760C97">
      <w:pPr>
        <w:pStyle w:val="ListeParagraf"/>
        <w:widowControl w:val="0"/>
        <w:numPr>
          <w:ilvl w:val="0"/>
          <w:numId w:val="7"/>
        </w:numPr>
        <w:tabs>
          <w:tab w:val="left" w:pos="947"/>
        </w:tabs>
        <w:autoSpaceDE w:val="0"/>
        <w:autoSpaceDN w:val="0"/>
        <w:spacing w:after="0" w:line="240" w:lineRule="auto"/>
        <w:ind w:hanging="360"/>
        <w:contextualSpacing w:val="0"/>
        <w:rPr>
          <w:rFonts w:ascii="Times New Roman" w:hAnsi="Times New Roman"/>
          <w:szCs w:val="24"/>
        </w:rPr>
      </w:pPr>
      <w:r w:rsidRPr="00760C97">
        <w:rPr>
          <w:rFonts w:ascii="Times New Roman" w:hAnsi="Times New Roman"/>
          <w:color w:val="333333"/>
          <w:szCs w:val="24"/>
        </w:rPr>
        <w:t>Şiddet içerikli ve fantastik bilgisayar</w:t>
      </w:r>
      <w:r w:rsidRPr="00760C97">
        <w:rPr>
          <w:rFonts w:ascii="Times New Roman" w:hAnsi="Times New Roman"/>
          <w:color w:val="333333"/>
          <w:spacing w:val="-6"/>
          <w:szCs w:val="24"/>
        </w:rPr>
        <w:t xml:space="preserve"> </w:t>
      </w:r>
      <w:r w:rsidRPr="00760C97">
        <w:rPr>
          <w:rFonts w:ascii="Times New Roman" w:hAnsi="Times New Roman"/>
          <w:color w:val="333333"/>
          <w:szCs w:val="24"/>
        </w:rPr>
        <w:t>oyunları</w:t>
      </w:r>
    </w:p>
    <w:p w:rsidR="00760C97" w:rsidRPr="00760C97" w:rsidRDefault="00760C97" w:rsidP="00760C97">
      <w:pPr>
        <w:pStyle w:val="ListeParagraf"/>
        <w:widowControl w:val="0"/>
        <w:numPr>
          <w:ilvl w:val="0"/>
          <w:numId w:val="7"/>
        </w:numPr>
        <w:tabs>
          <w:tab w:val="left" w:pos="947"/>
        </w:tabs>
        <w:autoSpaceDE w:val="0"/>
        <w:autoSpaceDN w:val="0"/>
        <w:spacing w:before="97" w:after="0" w:line="240" w:lineRule="auto"/>
        <w:ind w:hanging="360"/>
        <w:contextualSpacing w:val="0"/>
        <w:rPr>
          <w:rFonts w:ascii="Times New Roman" w:hAnsi="Times New Roman"/>
          <w:szCs w:val="24"/>
        </w:rPr>
      </w:pPr>
      <w:r w:rsidRPr="00760C97">
        <w:rPr>
          <w:rFonts w:ascii="Times New Roman" w:hAnsi="Times New Roman"/>
          <w:color w:val="333333"/>
          <w:szCs w:val="24"/>
        </w:rPr>
        <w:t>Eğitime ayrılan bütçeden eğitimin niteliğini arttırıcı faaliyetler için ayrılan payın</w:t>
      </w:r>
      <w:r w:rsidRPr="00760C97">
        <w:rPr>
          <w:rFonts w:ascii="Times New Roman" w:hAnsi="Times New Roman"/>
          <w:color w:val="333333"/>
          <w:spacing w:val="-15"/>
          <w:szCs w:val="24"/>
        </w:rPr>
        <w:t xml:space="preserve"> </w:t>
      </w:r>
      <w:r w:rsidRPr="00760C97">
        <w:rPr>
          <w:rFonts w:ascii="Times New Roman" w:hAnsi="Times New Roman"/>
          <w:color w:val="333333"/>
          <w:szCs w:val="24"/>
        </w:rPr>
        <w:t>yetersizliği</w:t>
      </w:r>
    </w:p>
    <w:p w:rsidR="00760C97" w:rsidRPr="00760C97" w:rsidRDefault="00760C97" w:rsidP="00760C97">
      <w:pPr>
        <w:pStyle w:val="ListeParagraf"/>
        <w:widowControl w:val="0"/>
        <w:numPr>
          <w:ilvl w:val="0"/>
          <w:numId w:val="7"/>
        </w:numPr>
        <w:tabs>
          <w:tab w:val="left" w:pos="947"/>
        </w:tabs>
        <w:autoSpaceDE w:val="0"/>
        <w:autoSpaceDN w:val="0"/>
        <w:spacing w:before="94" w:after="0" w:line="240" w:lineRule="auto"/>
        <w:ind w:hanging="360"/>
        <w:contextualSpacing w:val="0"/>
        <w:rPr>
          <w:rFonts w:ascii="Times New Roman" w:hAnsi="Times New Roman"/>
          <w:szCs w:val="24"/>
        </w:rPr>
      </w:pPr>
      <w:r w:rsidRPr="00760C97">
        <w:rPr>
          <w:rFonts w:ascii="Times New Roman" w:hAnsi="Times New Roman"/>
          <w:color w:val="333333"/>
          <w:szCs w:val="24"/>
        </w:rPr>
        <w:t>Eğitimle ilgili yönetmeliklerin sık sık</w:t>
      </w:r>
      <w:r w:rsidRPr="00760C97">
        <w:rPr>
          <w:rFonts w:ascii="Times New Roman" w:hAnsi="Times New Roman"/>
          <w:color w:val="333333"/>
          <w:spacing w:val="-5"/>
          <w:szCs w:val="24"/>
        </w:rPr>
        <w:t xml:space="preserve"> </w:t>
      </w:r>
      <w:r w:rsidRPr="00760C97">
        <w:rPr>
          <w:rFonts w:ascii="Times New Roman" w:hAnsi="Times New Roman"/>
          <w:color w:val="333333"/>
          <w:szCs w:val="24"/>
        </w:rPr>
        <w:t>değişmesi</w:t>
      </w:r>
    </w:p>
    <w:p w:rsidR="00760C97" w:rsidRDefault="00760C97" w:rsidP="00760C97">
      <w:pPr>
        <w:pStyle w:val="ListeParagraf"/>
        <w:widowControl w:val="0"/>
        <w:tabs>
          <w:tab w:val="left" w:pos="947"/>
        </w:tabs>
        <w:autoSpaceDE w:val="0"/>
        <w:autoSpaceDN w:val="0"/>
        <w:spacing w:before="94" w:after="0" w:line="240" w:lineRule="auto"/>
        <w:contextualSpacing w:val="0"/>
        <w:rPr>
          <w:rFonts w:ascii="Times New Roman" w:hAnsi="Times New Roman"/>
          <w:color w:val="333333"/>
          <w:szCs w:val="24"/>
        </w:rPr>
      </w:pPr>
    </w:p>
    <w:p w:rsidR="00760C97" w:rsidRDefault="00760C97" w:rsidP="00760C97">
      <w:pPr>
        <w:pStyle w:val="ListeParagraf"/>
        <w:widowControl w:val="0"/>
        <w:tabs>
          <w:tab w:val="left" w:pos="947"/>
        </w:tabs>
        <w:autoSpaceDE w:val="0"/>
        <w:autoSpaceDN w:val="0"/>
        <w:spacing w:before="94" w:after="0" w:line="240" w:lineRule="auto"/>
        <w:contextualSpacing w:val="0"/>
        <w:rPr>
          <w:rFonts w:ascii="Times New Roman" w:hAnsi="Times New Roman"/>
          <w:color w:val="333333"/>
          <w:szCs w:val="24"/>
        </w:rPr>
      </w:pPr>
    </w:p>
    <w:p w:rsidR="00760C97" w:rsidRPr="00760C97" w:rsidRDefault="00760C97" w:rsidP="00760C97">
      <w:pPr>
        <w:pStyle w:val="Balk2"/>
        <w:rPr>
          <w:rFonts w:ascii="Times New Roman" w:hAnsi="Times New Roman"/>
          <w:sz w:val="24"/>
          <w:szCs w:val="24"/>
        </w:rPr>
      </w:pPr>
      <w:r w:rsidRPr="00760C97">
        <w:rPr>
          <w:rFonts w:ascii="Times New Roman" w:hAnsi="Times New Roman"/>
          <w:sz w:val="24"/>
          <w:szCs w:val="24"/>
        </w:rPr>
        <w:t>Gelişim ve Sorun Alanları</w:t>
      </w:r>
    </w:p>
    <w:p w:rsidR="00760C97" w:rsidRPr="00760C97" w:rsidRDefault="00760C97" w:rsidP="00760C97">
      <w:pPr>
        <w:ind w:firstLine="708"/>
        <w:jc w:val="both"/>
        <w:rPr>
          <w:rFonts w:ascii="Times New Roman" w:hAnsi="Times New Roman" w:cs="Times New Roman"/>
          <w:sz w:val="24"/>
          <w:szCs w:val="24"/>
        </w:rPr>
      </w:pPr>
      <w:r w:rsidRPr="00760C97">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60C97" w:rsidRPr="00760C97" w:rsidRDefault="00760C97" w:rsidP="00760C97">
      <w:pPr>
        <w:ind w:firstLine="708"/>
        <w:jc w:val="both"/>
        <w:rPr>
          <w:rFonts w:ascii="Times New Roman" w:hAnsi="Times New Roman" w:cs="Times New Roman"/>
          <w:sz w:val="24"/>
          <w:szCs w:val="24"/>
        </w:rPr>
      </w:pPr>
      <w:r w:rsidRPr="00760C97">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60C97" w:rsidRPr="00760C97" w:rsidRDefault="00760C97" w:rsidP="00760C97">
      <w:pPr>
        <w:ind w:firstLine="708"/>
        <w:jc w:val="both"/>
        <w:rPr>
          <w:rFonts w:ascii="Times New Roman" w:hAnsi="Times New Roman" w:cs="Times New Roman"/>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89"/>
        <w:gridCol w:w="2794"/>
        <w:gridCol w:w="3230"/>
      </w:tblGrid>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Eğitime Erişim</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Eğitimde Kalite</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Kurumsal Kapasite</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Okullaşma Oranı</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Akademik Başarı</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Kurumsal İletişim</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Okula Devam/ Devamsızlık</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Sosyal, Kültürel ve Fiziksel Gelişim</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Kurumsal Yönetim</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Okula Uyum, Oryantasyon</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Sınıf Tekrarı</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Bina ve Yerleşke</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Özel Eğitime İhtiyaç Duyan Bireyler</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İstihdam Edilebilirlik ve Yönlendirme</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Donanım</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Yabancı Öğrenciler</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Öğretim Yöntemleri</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Temizlik, Hijyen</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Hayat</w:t>
            </w:r>
            <w:r w:rsidR="0068374D">
              <w:rPr>
                <w:rFonts w:ascii="Times New Roman" w:hAnsi="Times New Roman" w:cs="Times New Roman"/>
                <w:sz w:val="24"/>
                <w:szCs w:val="24"/>
              </w:rPr>
              <w:t xml:space="preserve"> B</w:t>
            </w:r>
            <w:r w:rsidRPr="00760C97">
              <w:rPr>
                <w:rFonts w:ascii="Times New Roman" w:hAnsi="Times New Roman" w:cs="Times New Roman"/>
                <w:sz w:val="24"/>
                <w:szCs w:val="24"/>
              </w:rPr>
              <w:t>oyu Öğrenme</w:t>
            </w: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Ders araç gereçleri</w:t>
            </w: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İş Güvenliği, Okul Güvenliği</w:t>
            </w:r>
          </w:p>
        </w:tc>
      </w:tr>
      <w:tr w:rsidR="00AB14B6" w:rsidRPr="00760C97" w:rsidTr="005D4713">
        <w:tc>
          <w:tcPr>
            <w:tcW w:w="4252" w:type="dxa"/>
            <w:shd w:val="clear" w:color="auto" w:fill="auto"/>
          </w:tcPr>
          <w:p w:rsidR="00760C97" w:rsidRPr="00760C97" w:rsidRDefault="00760C97" w:rsidP="005D4713">
            <w:pPr>
              <w:jc w:val="both"/>
              <w:rPr>
                <w:rFonts w:ascii="Times New Roman" w:hAnsi="Times New Roman" w:cs="Times New Roman"/>
                <w:sz w:val="24"/>
                <w:szCs w:val="24"/>
              </w:rPr>
            </w:pPr>
          </w:p>
        </w:tc>
        <w:tc>
          <w:tcPr>
            <w:tcW w:w="3402" w:type="dxa"/>
            <w:shd w:val="clear" w:color="auto" w:fill="auto"/>
          </w:tcPr>
          <w:p w:rsidR="00760C97" w:rsidRPr="00760C97" w:rsidRDefault="00760C97" w:rsidP="005D4713">
            <w:pPr>
              <w:jc w:val="both"/>
              <w:rPr>
                <w:rFonts w:ascii="Times New Roman" w:hAnsi="Times New Roman" w:cs="Times New Roman"/>
                <w:sz w:val="24"/>
                <w:szCs w:val="24"/>
              </w:rPr>
            </w:pPr>
          </w:p>
        </w:tc>
        <w:tc>
          <w:tcPr>
            <w:tcW w:w="4111" w:type="dxa"/>
            <w:shd w:val="clear" w:color="auto" w:fill="auto"/>
          </w:tcPr>
          <w:p w:rsidR="00760C97" w:rsidRPr="00760C97" w:rsidRDefault="00760C97" w:rsidP="005D4713">
            <w:pPr>
              <w:jc w:val="both"/>
              <w:rPr>
                <w:rFonts w:ascii="Times New Roman" w:hAnsi="Times New Roman" w:cs="Times New Roman"/>
                <w:sz w:val="24"/>
                <w:szCs w:val="24"/>
              </w:rPr>
            </w:pPr>
            <w:r w:rsidRPr="00760C97">
              <w:rPr>
                <w:rFonts w:ascii="Times New Roman" w:hAnsi="Times New Roman" w:cs="Times New Roman"/>
                <w:sz w:val="24"/>
                <w:szCs w:val="24"/>
              </w:rPr>
              <w:t>Taşıma ve servis</w:t>
            </w:r>
          </w:p>
        </w:tc>
      </w:tr>
    </w:tbl>
    <w:p w:rsidR="00760C97" w:rsidRPr="00760C97" w:rsidRDefault="00760C97" w:rsidP="00760C97">
      <w:pPr>
        <w:ind w:firstLine="708"/>
        <w:jc w:val="both"/>
        <w:rPr>
          <w:rFonts w:ascii="Times New Roman" w:hAnsi="Times New Roman" w:cs="Times New Roman"/>
          <w:sz w:val="24"/>
          <w:szCs w:val="24"/>
        </w:rPr>
      </w:pPr>
    </w:p>
    <w:p w:rsidR="00760C97" w:rsidRPr="00760C97" w:rsidRDefault="00760C97" w:rsidP="00760C97">
      <w:pPr>
        <w:ind w:firstLine="708"/>
        <w:jc w:val="both"/>
        <w:rPr>
          <w:rFonts w:ascii="Times New Roman" w:hAnsi="Times New Roman" w:cs="Times New Roman"/>
          <w:sz w:val="24"/>
          <w:szCs w:val="24"/>
        </w:rPr>
      </w:pPr>
      <w:r w:rsidRPr="00760C97">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760C97" w:rsidRPr="00760C97" w:rsidRDefault="00760C97" w:rsidP="00760C97">
      <w:pPr>
        <w:ind w:firstLine="708"/>
        <w:jc w:val="both"/>
        <w:rPr>
          <w:rFonts w:ascii="Times New Roman" w:hAnsi="Times New Roman" w:cs="Times New Roman"/>
          <w:sz w:val="24"/>
          <w:szCs w:val="24"/>
        </w:rPr>
      </w:pPr>
      <w:r w:rsidRPr="00760C97">
        <w:rPr>
          <w:rFonts w:ascii="Times New Roman" w:hAnsi="Times New Roman" w:cs="Times New Roman"/>
          <w:sz w:val="24"/>
          <w:szCs w:val="24"/>
        </w:rPr>
        <w:t xml:space="preserve"> </w:t>
      </w:r>
    </w:p>
    <w:p w:rsidR="00760C97" w:rsidRPr="00760C97" w:rsidRDefault="00760C97" w:rsidP="00760C97">
      <w:pPr>
        <w:pStyle w:val="Balk3"/>
        <w:rPr>
          <w:rFonts w:ascii="Times New Roman" w:hAnsi="Times New Roman"/>
          <w:b w:val="0"/>
          <w:sz w:val="24"/>
          <w:szCs w:val="24"/>
        </w:rPr>
      </w:pPr>
      <w:bookmarkStart w:id="28" w:name="_Toc416084890"/>
      <w:r w:rsidRPr="00760C97">
        <w:rPr>
          <w:rFonts w:ascii="Times New Roman" w:hAnsi="Times New Roman"/>
          <w:b w:val="0"/>
          <w:sz w:val="24"/>
          <w:szCs w:val="24"/>
        </w:rPr>
        <w:t>Gelişim ve Sorun Alanlarımız</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6"/>
        <w:gridCol w:w="8019"/>
      </w:tblGrid>
      <w:tr w:rsidR="00760C97" w:rsidRPr="00760C97" w:rsidTr="005D4713">
        <w:trPr>
          <w:trHeight w:val="300"/>
        </w:trPr>
        <w:tc>
          <w:tcPr>
            <w:tcW w:w="14709" w:type="dxa"/>
            <w:gridSpan w:val="2"/>
            <w:vAlign w:val="center"/>
            <w:hideMark/>
          </w:tcPr>
          <w:p w:rsidR="00760C97" w:rsidRPr="00760C97" w:rsidRDefault="00760C97" w:rsidP="005D4713">
            <w:pPr>
              <w:rPr>
                <w:rFonts w:ascii="Times New Roman" w:hAnsi="Times New Roman" w:cs="Times New Roman"/>
                <w:bCs/>
                <w:color w:val="000000"/>
                <w:sz w:val="24"/>
                <w:szCs w:val="24"/>
              </w:rPr>
            </w:pPr>
            <w:r w:rsidRPr="00760C97">
              <w:rPr>
                <w:rFonts w:ascii="Times New Roman" w:hAnsi="Times New Roman" w:cs="Times New Roman"/>
                <w:sz w:val="24"/>
                <w:szCs w:val="24"/>
              </w:rPr>
              <w:t xml:space="preserve"> </w:t>
            </w:r>
            <w:bookmarkEnd w:id="28"/>
            <w:r w:rsidRPr="00760C97">
              <w:rPr>
                <w:rFonts w:ascii="Times New Roman" w:hAnsi="Times New Roman" w:cs="Times New Roman"/>
                <w:bCs/>
                <w:color w:val="000000"/>
                <w:sz w:val="24"/>
                <w:szCs w:val="24"/>
              </w:rPr>
              <w:t>1.TEMA: EĞİTİM VE ÖĞRETİME ERİŞİM</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1</w:t>
            </w:r>
          </w:p>
        </w:tc>
        <w:tc>
          <w:tcPr>
            <w:tcW w:w="13889" w:type="dxa"/>
            <w:vAlign w:val="center"/>
            <w:hideMark/>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Alt kademeden gelen öğrenciler mutlaka oryantasyon almaktadır.</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2</w:t>
            </w:r>
          </w:p>
        </w:tc>
        <w:tc>
          <w:tcPr>
            <w:tcW w:w="13889" w:type="dxa"/>
            <w:vAlign w:val="center"/>
            <w:hideMark/>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Okula devamsızlık konusunda sıkıntı yaşanmamaktadır.</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3</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Özel eğitime ihtiyaç duyan öğrenciler için gerekli önlemler alınmaktadır.</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4</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Yabancı öğrenci yoktur.</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5</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Hayat boyu öğrenme..</w:t>
            </w:r>
          </w:p>
        </w:tc>
      </w:tr>
      <w:tr w:rsidR="00760C97" w:rsidRPr="00760C97" w:rsidTr="005D4713">
        <w:trPr>
          <w:trHeight w:val="330"/>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6</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Okullaşma ile ilgili herhangi bir sorun yoktur.</w:t>
            </w:r>
          </w:p>
        </w:tc>
      </w:tr>
      <w:tr w:rsidR="00260C5D" w:rsidRPr="00760C97" w:rsidTr="005D4713">
        <w:trPr>
          <w:trHeight w:val="330"/>
        </w:trPr>
        <w:tc>
          <w:tcPr>
            <w:tcW w:w="820" w:type="dxa"/>
            <w:vAlign w:val="center"/>
            <w:hideMark/>
          </w:tcPr>
          <w:p w:rsidR="00260C5D" w:rsidRPr="00760C97" w:rsidRDefault="00260C5D" w:rsidP="005D4713">
            <w:pPr>
              <w:jc w:val="center"/>
              <w:rPr>
                <w:rFonts w:ascii="Times New Roman" w:hAnsi="Times New Roman" w:cs="Times New Roman"/>
                <w:bCs/>
                <w:color w:val="000000"/>
                <w:sz w:val="24"/>
                <w:szCs w:val="24"/>
              </w:rPr>
            </w:pPr>
          </w:p>
        </w:tc>
        <w:tc>
          <w:tcPr>
            <w:tcW w:w="13889" w:type="dxa"/>
            <w:vAlign w:val="center"/>
          </w:tcPr>
          <w:p w:rsidR="00260C5D" w:rsidRPr="00760C97" w:rsidRDefault="00260C5D" w:rsidP="005D4713">
            <w:pPr>
              <w:rPr>
                <w:rFonts w:ascii="Times New Roman" w:hAnsi="Times New Roman" w:cs="Times New Roman"/>
                <w:color w:val="000000"/>
                <w:sz w:val="24"/>
                <w:szCs w:val="24"/>
              </w:rPr>
            </w:pPr>
          </w:p>
        </w:tc>
      </w:tr>
    </w:tbl>
    <w:p w:rsidR="00760C97" w:rsidRPr="00760C97" w:rsidRDefault="00760C97" w:rsidP="00760C97">
      <w:pPr>
        <w:rPr>
          <w:rFonts w:ascii="Times New Roman" w:hAnsi="Times New Roman" w:cs="Times New Roman"/>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0"/>
        <w:gridCol w:w="8025"/>
      </w:tblGrid>
      <w:tr w:rsidR="00760C97" w:rsidRPr="00760C97" w:rsidTr="005D4713">
        <w:trPr>
          <w:trHeight w:val="113"/>
        </w:trPr>
        <w:tc>
          <w:tcPr>
            <w:tcW w:w="14709" w:type="dxa"/>
            <w:gridSpan w:val="2"/>
            <w:vAlign w:val="center"/>
            <w:hideMark/>
          </w:tcPr>
          <w:p w:rsidR="00760C97" w:rsidRPr="00760C97" w:rsidRDefault="00760C97" w:rsidP="005D4713">
            <w:pP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lastRenderedPageBreak/>
              <w:t>2.TEMA: EĞİTİM VE ÖĞRETİMDE KALİTE</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1</w:t>
            </w:r>
          </w:p>
        </w:tc>
        <w:tc>
          <w:tcPr>
            <w:tcW w:w="13889" w:type="dxa"/>
            <w:vAlign w:val="center"/>
            <w:hideMark/>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LGS ve PBYS'de her yıl başarı sağlanmaktadır.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2</w:t>
            </w:r>
          </w:p>
        </w:tc>
        <w:tc>
          <w:tcPr>
            <w:tcW w:w="13889" w:type="dxa"/>
            <w:vAlign w:val="center"/>
            <w:hideMark/>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Okul kapsamında çeşitli sosyal,kültürel ve fiziksel gelişimi destekleyen etkinlikler yapılmaktadır.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3</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Sınıf tekrarı yapan öğrenci yoktur.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4</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Öğrenciler yetenek ve ilgilerine göre yönlendirilmektedir.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5</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Her ders özelinde gereken ÖYT uygulanmaktadır.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6</w:t>
            </w:r>
          </w:p>
        </w:tc>
        <w:tc>
          <w:tcPr>
            <w:tcW w:w="13889"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Dersin kapsamlı ve işlevli olabilmesi için her türlü ders araç gereci imkanlar dahilinde bulundurulmaktadır.</w:t>
            </w: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p>
          <w:p w:rsidR="00760C97" w:rsidRPr="00760C97" w:rsidRDefault="00760C97" w:rsidP="005D4713">
            <w:pPr>
              <w:jc w:val="center"/>
              <w:rPr>
                <w:rFonts w:ascii="Times New Roman" w:hAnsi="Times New Roman" w:cs="Times New Roman"/>
                <w:bCs/>
                <w:color w:val="000000"/>
                <w:sz w:val="24"/>
                <w:szCs w:val="24"/>
              </w:rPr>
            </w:pPr>
          </w:p>
        </w:tc>
        <w:tc>
          <w:tcPr>
            <w:tcW w:w="13889" w:type="dxa"/>
            <w:vAlign w:val="center"/>
          </w:tcPr>
          <w:p w:rsidR="00760C97" w:rsidRPr="00760C97" w:rsidRDefault="00760C97" w:rsidP="005D4713">
            <w:pPr>
              <w:rPr>
                <w:rFonts w:ascii="Times New Roman" w:hAnsi="Times New Roman" w:cs="Times New Roman"/>
                <w:color w:val="000000"/>
                <w:sz w:val="24"/>
                <w:szCs w:val="24"/>
              </w:rPr>
            </w:pPr>
          </w:p>
        </w:tc>
      </w:tr>
      <w:tr w:rsidR="00760C97" w:rsidRPr="00760C97" w:rsidTr="005D4713">
        <w:trPr>
          <w:trHeight w:val="57"/>
        </w:trPr>
        <w:tc>
          <w:tcPr>
            <w:tcW w:w="820" w:type="dxa"/>
            <w:vAlign w:val="center"/>
            <w:hideMark/>
          </w:tcPr>
          <w:p w:rsidR="00760C97" w:rsidRPr="00760C97" w:rsidRDefault="00760C97" w:rsidP="005D4713">
            <w:pPr>
              <w:jc w:val="center"/>
              <w:rPr>
                <w:rFonts w:ascii="Times New Roman" w:hAnsi="Times New Roman" w:cs="Times New Roman"/>
                <w:bCs/>
                <w:color w:val="000000"/>
                <w:sz w:val="24"/>
                <w:szCs w:val="24"/>
              </w:rPr>
            </w:pPr>
          </w:p>
        </w:tc>
        <w:tc>
          <w:tcPr>
            <w:tcW w:w="13889" w:type="dxa"/>
            <w:vAlign w:val="center"/>
          </w:tcPr>
          <w:p w:rsidR="00760C97" w:rsidRPr="00760C97" w:rsidRDefault="00760C97" w:rsidP="005D4713">
            <w:pPr>
              <w:rPr>
                <w:rFonts w:ascii="Times New Roman" w:hAnsi="Times New Roman" w:cs="Times New Roman"/>
                <w:color w:val="000000"/>
                <w:sz w:val="24"/>
                <w:szCs w:val="24"/>
              </w:rPr>
            </w:pPr>
          </w:p>
        </w:tc>
      </w:tr>
    </w:tbl>
    <w:p w:rsidR="00760C97" w:rsidRDefault="00760C97" w:rsidP="00760C97">
      <w:pPr>
        <w:rPr>
          <w:rFonts w:ascii="Times New Roman" w:hAnsi="Times New Roman" w:cs="Times New Roman"/>
          <w:sz w:val="24"/>
          <w:szCs w:val="24"/>
        </w:rPr>
      </w:pPr>
    </w:p>
    <w:p w:rsidR="00760C97" w:rsidRPr="00760C97" w:rsidRDefault="00760C97" w:rsidP="00760C97">
      <w:pPr>
        <w:rPr>
          <w:rFonts w:ascii="Times New Roman" w:hAnsi="Times New Roman" w:cs="Times New Roman"/>
          <w:sz w:val="24"/>
          <w:szCs w:val="24"/>
        </w:rPr>
      </w:pPr>
    </w:p>
    <w:tbl>
      <w:tblPr>
        <w:tblW w:w="85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80"/>
        <w:gridCol w:w="8125"/>
      </w:tblGrid>
      <w:tr w:rsidR="00760C97" w:rsidRPr="00760C97" w:rsidTr="005D4713">
        <w:trPr>
          <w:trHeight w:val="330"/>
        </w:trPr>
        <w:tc>
          <w:tcPr>
            <w:tcW w:w="14709" w:type="dxa"/>
            <w:gridSpan w:val="2"/>
            <w:vAlign w:val="center"/>
            <w:hideMark/>
          </w:tcPr>
          <w:p w:rsidR="00760C97" w:rsidRPr="00760C97" w:rsidRDefault="00760C97" w:rsidP="005D4713">
            <w:pP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3.TEMA: KURUMSAL KAPASİTE</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1</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Kurumsal iletişim telefon ve internet üzerinden yapılmaktadır.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2</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Kurumumuz yeterli sayıda ve tecrübeli idari yönetim tarafından yönetilmektedir.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3</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Binamız ve bahçesi öğrenci kapasitesine yeterli donanıma sahiptir.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4</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Kurumumuz kaliteli eğitim öğretim için yeterli donanıma sahiptir.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5</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Kurumumuzun temizlik ve hijyeni iş kur görevlileri tarafından düzenli olarak sağlanmaktadır.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6</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Kurumumuzda personelimiz iş güvenliği seminerlerine katılmıştır.</w:t>
            </w:r>
          </w:p>
        </w:tc>
      </w:tr>
      <w:tr w:rsidR="00760C97" w:rsidRPr="00760C97" w:rsidTr="005D4713">
        <w:trPr>
          <w:trHeight w:val="330"/>
        </w:trPr>
        <w:tc>
          <w:tcPr>
            <w:tcW w:w="637" w:type="dxa"/>
            <w:vAlign w:val="center"/>
            <w:hideMark/>
          </w:tcPr>
          <w:p w:rsidR="00760C97" w:rsidRPr="00760C97" w:rsidRDefault="00760C97" w:rsidP="005D4713">
            <w:pPr>
              <w:jc w:val="cente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7</w:t>
            </w:r>
          </w:p>
        </w:tc>
        <w:tc>
          <w:tcPr>
            <w:tcW w:w="14072" w:type="dxa"/>
            <w:vAlign w:val="center"/>
          </w:tcPr>
          <w:p w:rsidR="00760C97" w:rsidRPr="00760C97" w:rsidRDefault="00760C97" w:rsidP="005D4713">
            <w:pPr>
              <w:rPr>
                <w:rFonts w:ascii="Times New Roman" w:hAnsi="Times New Roman" w:cs="Times New Roman"/>
                <w:color w:val="000000"/>
                <w:sz w:val="24"/>
                <w:szCs w:val="24"/>
              </w:rPr>
            </w:pPr>
            <w:r w:rsidRPr="00760C97">
              <w:rPr>
                <w:rFonts w:ascii="Times New Roman" w:hAnsi="Times New Roman" w:cs="Times New Roman"/>
                <w:color w:val="000000"/>
                <w:sz w:val="24"/>
                <w:szCs w:val="24"/>
              </w:rPr>
              <w:t>Kurumumuzda taşıma ve servis yoktur.</w:t>
            </w:r>
          </w:p>
        </w:tc>
      </w:tr>
    </w:tbl>
    <w:p w:rsidR="00760C97" w:rsidRPr="00760C97" w:rsidRDefault="00147199" w:rsidP="00760C97">
      <w:pPr>
        <w:rPr>
          <w:rFonts w:ascii="Times New Roman" w:hAnsi="Times New Roman" w:cs="Times New Roman"/>
          <w:sz w:val="24"/>
          <w:szCs w:val="24"/>
        </w:rPr>
        <w:sectPr w:rsidR="00760C97" w:rsidRPr="00760C97">
          <w:pgSz w:w="11900" w:h="16838"/>
          <w:pgMar w:top="1416" w:right="1306" w:bottom="390" w:left="1300" w:header="0" w:footer="0" w:gutter="0"/>
          <w:cols w:space="0" w:equalWidth="0">
            <w:col w:w="9300"/>
          </w:cols>
          <w:docGrid w:linePitch="360"/>
        </w:sectPr>
      </w:pPr>
      <w:r w:rsidRPr="00147199">
        <w:rPr>
          <w:rFonts w:ascii="Times New Roman" w:eastAsia="Book Antiqua" w:hAnsi="Times New Roman" w:cs="Times New Roman"/>
          <w:sz w:val="24"/>
          <w:szCs w:val="24"/>
        </w:rPr>
        <w:pict>
          <v:line id="_x0000_s1103" style="position:absolute;z-index:-251658240;mso-position-horizontal-relative:text;mso-position-vertical-relative:text" from="12.65pt,1.1pt" to="452.65pt,1.1pt" o:userdrawn="t" strokeweight=".16931mm"/>
        </w:pict>
      </w:r>
    </w:p>
    <w:p w:rsidR="00CC0063" w:rsidRPr="00760C97" w:rsidRDefault="008D0150">
      <w:pPr>
        <w:spacing w:line="0" w:lineRule="atLeast"/>
        <w:ind w:right="20"/>
        <w:jc w:val="center"/>
        <w:rPr>
          <w:rFonts w:ascii="Times New Roman" w:eastAsia="Book Antiqua" w:hAnsi="Times New Roman" w:cs="Times New Roman"/>
          <w:color w:val="00B0F0"/>
          <w:sz w:val="24"/>
          <w:szCs w:val="24"/>
        </w:rPr>
      </w:pPr>
      <w:bookmarkStart w:id="29" w:name="page18"/>
      <w:bookmarkEnd w:id="29"/>
      <w:r w:rsidRPr="00760C97">
        <w:rPr>
          <w:rFonts w:ascii="Times New Roman" w:eastAsia="Book Antiqua" w:hAnsi="Times New Roman" w:cs="Times New Roman"/>
          <w:color w:val="00B0F0"/>
          <w:sz w:val="24"/>
          <w:szCs w:val="24"/>
        </w:rPr>
        <w:lastRenderedPageBreak/>
        <w:t>BÖLÜM III: MİSYON, Vİ</w:t>
      </w:r>
      <w:r w:rsidR="00CC0063" w:rsidRPr="00760C97">
        <w:rPr>
          <w:rFonts w:ascii="Times New Roman" w:eastAsia="Book Antiqua" w:hAnsi="Times New Roman" w:cs="Times New Roman"/>
          <w:color w:val="00B0F0"/>
          <w:sz w:val="24"/>
          <w:szCs w:val="24"/>
        </w:rPr>
        <w:t>ZYON VE TEMEL DEĞERLER</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316" w:lineRule="exact"/>
        <w:rPr>
          <w:rFonts w:ascii="Times New Roman" w:eastAsia="Times New Roman" w:hAnsi="Times New Roman" w:cs="Times New Roman"/>
          <w:sz w:val="24"/>
          <w:szCs w:val="24"/>
        </w:rPr>
      </w:pPr>
    </w:p>
    <w:p w:rsidR="00CC0063" w:rsidRPr="00760C97" w:rsidRDefault="00CC0063">
      <w:pPr>
        <w:spacing w:line="237" w:lineRule="auto"/>
        <w:ind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 xml:space="preserve">Okul </w:t>
      </w:r>
      <w:r w:rsidR="008D0150" w:rsidRPr="00760C97">
        <w:rPr>
          <w:rFonts w:ascii="Times New Roman" w:eastAsia="Book Antiqua" w:hAnsi="Times New Roman" w:cs="Times New Roman"/>
          <w:sz w:val="24"/>
          <w:szCs w:val="24"/>
        </w:rPr>
        <w:t>Müdürlüğümüzün m</w:t>
      </w:r>
      <w:r w:rsidRPr="00760C97">
        <w:rPr>
          <w:rFonts w:ascii="Times New Roman" w:eastAsia="Book Antiqua" w:hAnsi="Times New Roman" w:cs="Times New Roman"/>
          <w:sz w:val="24"/>
          <w:szCs w:val="24"/>
        </w:rPr>
        <w:t>isyon, vizyon, temel ilke ve değerlerinin o</w:t>
      </w:r>
      <w:r w:rsidR="008D0150" w:rsidRPr="00760C97">
        <w:rPr>
          <w:rFonts w:ascii="Times New Roman" w:eastAsia="Book Antiqua" w:hAnsi="Times New Roman" w:cs="Times New Roman"/>
          <w:sz w:val="24"/>
          <w:szCs w:val="24"/>
        </w:rPr>
        <w:t>luş</w:t>
      </w:r>
      <w:r w:rsidRPr="00760C97">
        <w:rPr>
          <w:rFonts w:ascii="Times New Roman" w:eastAsia="Book Antiqua" w:hAnsi="Times New Roman" w:cs="Times New Roman"/>
          <w:sz w:val="24"/>
          <w:szCs w:val="24"/>
        </w:rPr>
        <w:t xml:space="preserve">turulması kapsamında öğretmenlerimiz, öğrencilerimiz, velilerimiz, </w:t>
      </w:r>
      <w:r w:rsidR="008D0150" w:rsidRPr="00760C97">
        <w:rPr>
          <w:rFonts w:ascii="Times New Roman" w:eastAsia="Book Antiqua" w:hAnsi="Times New Roman" w:cs="Times New Roman"/>
          <w:sz w:val="24"/>
          <w:szCs w:val="24"/>
        </w:rPr>
        <w:t>çalışanlarımız ve diğer paydaşlarımızdan alınan görüş</w:t>
      </w:r>
      <w:r w:rsidRPr="00760C97">
        <w:rPr>
          <w:rFonts w:ascii="Times New Roman" w:eastAsia="Book Antiqua" w:hAnsi="Times New Roman" w:cs="Times New Roman"/>
          <w:sz w:val="24"/>
          <w:szCs w:val="24"/>
        </w:rPr>
        <w:t>ler, sonucunda stratejik plan</w:t>
      </w:r>
      <w:r w:rsidR="008D0150" w:rsidRPr="00760C97">
        <w:rPr>
          <w:rFonts w:ascii="Times New Roman" w:eastAsia="Book Antiqua" w:hAnsi="Times New Roman" w:cs="Times New Roman"/>
          <w:sz w:val="24"/>
          <w:szCs w:val="24"/>
        </w:rPr>
        <w:t xml:space="preserve"> hazırlama ekibi tarafından oluş</w:t>
      </w:r>
      <w:r w:rsidRPr="00760C97">
        <w:rPr>
          <w:rFonts w:ascii="Times New Roman" w:eastAsia="Book Antiqua" w:hAnsi="Times New Roman" w:cs="Times New Roman"/>
          <w:sz w:val="24"/>
          <w:szCs w:val="24"/>
        </w:rPr>
        <w:t>turulan Misyon, Vizyon, Temel Değerler; Okulumuz üst kurulana</w:t>
      </w:r>
      <w:r w:rsidR="008D0150" w:rsidRPr="00760C97">
        <w:rPr>
          <w:rFonts w:ascii="Times New Roman" w:eastAsia="Book Antiqua" w:hAnsi="Times New Roman" w:cs="Times New Roman"/>
          <w:sz w:val="24"/>
          <w:szCs w:val="24"/>
        </w:rPr>
        <w:t xml:space="preserve"> sunulmuş</w:t>
      </w:r>
      <w:r w:rsidRPr="00760C97">
        <w:rPr>
          <w:rFonts w:ascii="Times New Roman" w:eastAsia="Book Antiqua" w:hAnsi="Times New Roman" w:cs="Times New Roman"/>
          <w:sz w:val="24"/>
          <w:szCs w:val="24"/>
        </w:rPr>
        <w:t xml:space="preserve"> ve</w:t>
      </w:r>
      <w:r w:rsidR="008D0150" w:rsidRPr="00760C97">
        <w:rPr>
          <w:rFonts w:ascii="Times New Roman" w:eastAsia="Book Antiqua" w:hAnsi="Times New Roman" w:cs="Times New Roman"/>
          <w:sz w:val="24"/>
          <w:szCs w:val="24"/>
        </w:rPr>
        <w:t xml:space="preserve"> üst kurul tarafından onaylanmış</w:t>
      </w:r>
      <w:r w:rsidRPr="00760C97">
        <w:rPr>
          <w:rFonts w:ascii="Times New Roman" w:eastAsia="Book Antiqua" w:hAnsi="Times New Roman" w:cs="Times New Roman"/>
          <w:sz w:val="24"/>
          <w:szCs w:val="24"/>
        </w:rPr>
        <w:t>tır.</w:t>
      </w:r>
    </w:p>
    <w:p w:rsidR="00CC0063" w:rsidRPr="00760C97" w:rsidRDefault="00CC0063">
      <w:pPr>
        <w:spacing w:line="168" w:lineRule="exact"/>
        <w:rPr>
          <w:rFonts w:ascii="Times New Roman" w:eastAsia="Times New Roman" w:hAnsi="Times New Roman" w:cs="Times New Roman"/>
          <w:sz w:val="24"/>
          <w:szCs w:val="24"/>
        </w:rPr>
      </w:pPr>
    </w:p>
    <w:p w:rsidR="00CC0063" w:rsidRPr="00760C97" w:rsidRDefault="00287605">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Mİ</w:t>
      </w:r>
      <w:r w:rsidR="00CC0063" w:rsidRPr="00760C97">
        <w:rPr>
          <w:rFonts w:ascii="Times New Roman" w:eastAsia="Book Antiqua" w:hAnsi="Times New Roman" w:cs="Times New Roman"/>
          <w:sz w:val="24"/>
          <w:szCs w:val="24"/>
        </w:rPr>
        <w:t>SYONUMUZ</w:t>
      </w:r>
    </w:p>
    <w:p w:rsidR="00CC0063" w:rsidRPr="00760C97" w:rsidRDefault="00CC0063">
      <w:pPr>
        <w:spacing w:line="132" w:lineRule="exact"/>
        <w:rPr>
          <w:rFonts w:ascii="Times New Roman" w:eastAsia="Times New Roman" w:hAnsi="Times New Roman" w:cs="Times New Roman"/>
          <w:sz w:val="24"/>
          <w:szCs w:val="24"/>
        </w:rPr>
      </w:pPr>
    </w:p>
    <w:p w:rsidR="00B913FD" w:rsidRPr="00760C97" w:rsidRDefault="006749D3" w:rsidP="00B913FD">
      <w:pPr>
        <w:ind w:left="55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00B913FD" w:rsidRPr="00760C97">
        <w:rPr>
          <w:rFonts w:ascii="Times New Roman" w:hAnsi="Times New Roman" w:cs="Times New Roman"/>
          <w:color w:val="333333"/>
          <w:sz w:val="24"/>
          <w:szCs w:val="24"/>
          <w:shd w:val="clear" w:color="auto" w:fill="FFFFFF"/>
        </w:rPr>
        <w:t>İnsana, aileye, topluma, düşünceye, özgürlüğe, ahlaka ve kültürel mirasa saygı duyan;</w:t>
      </w:r>
      <w:r w:rsidR="00B913FD" w:rsidRPr="00760C97">
        <w:rPr>
          <w:rFonts w:ascii="Times New Roman" w:hAnsi="Times New Roman" w:cs="Times New Roman"/>
          <w:color w:val="333333"/>
          <w:spacing w:val="-58"/>
          <w:sz w:val="24"/>
          <w:szCs w:val="24"/>
          <w:shd w:val="clear" w:color="auto" w:fill="FFFFFF"/>
        </w:rPr>
        <w:t xml:space="preserve"> </w:t>
      </w:r>
      <w:r w:rsidR="00B913FD" w:rsidRPr="00760C97">
        <w:rPr>
          <w:rFonts w:ascii="Times New Roman" w:hAnsi="Times New Roman" w:cs="Times New Roman"/>
          <w:color w:val="333333"/>
          <w:sz w:val="24"/>
          <w:szCs w:val="24"/>
          <w:shd w:val="clear" w:color="auto" w:fill="FFFFFF"/>
        </w:rPr>
        <w:t>bilgili, kültürlü, başarılı, kendine güvenen, kendi değerlerimizle birlikte insanlığın ortak</w:t>
      </w:r>
      <w:r w:rsidR="00B913FD" w:rsidRPr="00760C97">
        <w:rPr>
          <w:rFonts w:ascii="Times New Roman" w:hAnsi="Times New Roman" w:cs="Times New Roman"/>
          <w:sz w:val="24"/>
          <w:szCs w:val="24"/>
        </w:rPr>
        <w:t xml:space="preserve"> </w:t>
      </w:r>
      <w:r w:rsidR="00B913FD" w:rsidRPr="00760C97">
        <w:rPr>
          <w:rFonts w:ascii="Times New Roman" w:hAnsi="Times New Roman" w:cs="Times New Roman"/>
          <w:color w:val="333333"/>
          <w:spacing w:val="-58"/>
          <w:sz w:val="24"/>
          <w:szCs w:val="24"/>
          <w:shd w:val="clear" w:color="auto" w:fill="FFFFFF"/>
        </w:rPr>
        <w:t xml:space="preserve"> </w:t>
      </w:r>
      <w:r w:rsidR="00B913FD" w:rsidRPr="00760C97">
        <w:rPr>
          <w:rFonts w:ascii="Times New Roman" w:hAnsi="Times New Roman" w:cs="Times New Roman"/>
          <w:color w:val="333333"/>
          <w:sz w:val="24"/>
          <w:szCs w:val="24"/>
          <w:shd w:val="clear" w:color="auto" w:fill="FFFFFF"/>
        </w:rPr>
        <w:t>kazanımları olan evrensel değerleri özümsemiş, kişilikli, inançlı fertler yetiştirmektir.</w:t>
      </w:r>
    </w:p>
    <w:p w:rsidR="00287605" w:rsidRPr="00760C97" w:rsidRDefault="00287605" w:rsidP="00B913FD">
      <w:pPr>
        <w:ind w:left="558"/>
        <w:rPr>
          <w:rFonts w:ascii="Times New Roman" w:hAnsi="Times New Roman" w:cs="Times New Roman"/>
          <w:sz w:val="24"/>
          <w:szCs w:val="24"/>
        </w:rPr>
      </w:pPr>
    </w:p>
    <w:p w:rsidR="00CC0063" w:rsidRPr="00760C97" w:rsidRDefault="00287605">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Vİ</w:t>
      </w:r>
      <w:r w:rsidR="00CC0063" w:rsidRPr="00760C97">
        <w:rPr>
          <w:rFonts w:ascii="Times New Roman" w:eastAsia="Book Antiqua" w:hAnsi="Times New Roman" w:cs="Times New Roman"/>
          <w:sz w:val="24"/>
          <w:szCs w:val="24"/>
        </w:rPr>
        <w:t>ZYONUMUZ</w:t>
      </w:r>
    </w:p>
    <w:p w:rsidR="00CC0063" w:rsidRPr="00760C97" w:rsidRDefault="00CC0063">
      <w:pPr>
        <w:spacing w:line="119" w:lineRule="exact"/>
        <w:rPr>
          <w:rFonts w:ascii="Times New Roman" w:eastAsia="Times New Roman" w:hAnsi="Times New Roman" w:cs="Times New Roman"/>
          <w:sz w:val="24"/>
          <w:szCs w:val="24"/>
        </w:rPr>
      </w:pPr>
    </w:p>
    <w:p w:rsidR="00B913FD" w:rsidRPr="00760C97" w:rsidRDefault="00B913FD" w:rsidP="00B913FD">
      <w:pPr>
        <w:spacing w:line="262" w:lineRule="exact"/>
        <w:ind w:left="767"/>
        <w:rPr>
          <w:rFonts w:ascii="Times New Roman" w:hAnsi="Times New Roman" w:cs="Times New Roman"/>
          <w:sz w:val="24"/>
          <w:szCs w:val="24"/>
        </w:rPr>
      </w:pPr>
      <w:r w:rsidRPr="00760C97">
        <w:rPr>
          <w:rFonts w:ascii="Times New Roman" w:hAnsi="Times New Roman" w:cs="Times New Roman"/>
          <w:color w:val="333333"/>
          <w:sz w:val="24"/>
          <w:szCs w:val="24"/>
        </w:rPr>
        <w:t>Aladağ'da ilk tercih edilen ilköğretim kurumu olarak, uluslararası</w:t>
      </w:r>
    </w:p>
    <w:p w:rsidR="00B913FD" w:rsidRPr="006749D3" w:rsidRDefault="00B913FD" w:rsidP="006749D3">
      <w:pPr>
        <w:spacing w:line="257" w:lineRule="exact"/>
        <w:rPr>
          <w:rFonts w:ascii="Times New Roman" w:hAnsi="Times New Roman" w:cs="Times New Roman"/>
          <w:sz w:val="24"/>
          <w:szCs w:val="24"/>
        </w:rPr>
      </w:pPr>
      <w:r w:rsidRPr="00760C97">
        <w:rPr>
          <w:rFonts w:ascii="Times New Roman" w:hAnsi="Times New Roman" w:cs="Times New Roman"/>
          <w:color w:val="333333"/>
          <w:sz w:val="24"/>
          <w:szCs w:val="24"/>
          <w:shd w:val="clear" w:color="auto" w:fill="FFFFFF"/>
        </w:rPr>
        <w:t>standartlarda eğitim veren ve her yıl üst öğrenim kurumlarına artan sayıda</w:t>
      </w:r>
      <w:r w:rsidR="006749D3">
        <w:rPr>
          <w:rFonts w:ascii="Times New Roman" w:hAnsi="Times New Roman" w:cs="Times New Roman"/>
          <w:sz w:val="24"/>
          <w:szCs w:val="24"/>
        </w:rPr>
        <w:t xml:space="preserve"> </w:t>
      </w:r>
      <w:r w:rsidRPr="00760C97">
        <w:rPr>
          <w:rFonts w:ascii="Times New Roman" w:hAnsi="Times New Roman" w:cs="Times New Roman"/>
          <w:color w:val="333333"/>
          <w:sz w:val="24"/>
          <w:szCs w:val="24"/>
          <w:shd w:val="clear" w:color="auto" w:fill="FFFFFF"/>
        </w:rPr>
        <w:t>öğrenci yerleştiren; Ülkemizin  ve  dünyamızın ihtiyaç  duyduğu  din,  bilim,  sanat  ve kültür</w:t>
      </w:r>
      <w:r w:rsidRPr="00760C97">
        <w:rPr>
          <w:rFonts w:ascii="Times New Roman" w:hAnsi="Times New Roman" w:cs="Times New Roman"/>
          <w:sz w:val="24"/>
          <w:szCs w:val="24"/>
        </w:rPr>
        <w:t xml:space="preserve"> </w:t>
      </w:r>
      <w:r w:rsidRPr="00760C97">
        <w:rPr>
          <w:rFonts w:ascii="Times New Roman" w:hAnsi="Times New Roman" w:cs="Times New Roman"/>
          <w:color w:val="333333"/>
          <w:spacing w:val="-58"/>
          <w:sz w:val="24"/>
          <w:szCs w:val="24"/>
          <w:shd w:val="clear" w:color="auto" w:fill="FFFFFF"/>
        </w:rPr>
        <w:t xml:space="preserve"> </w:t>
      </w:r>
      <w:r w:rsidR="006749D3">
        <w:rPr>
          <w:rFonts w:ascii="Times New Roman" w:hAnsi="Times New Roman" w:cs="Times New Roman"/>
          <w:color w:val="333333"/>
          <w:sz w:val="24"/>
          <w:szCs w:val="24"/>
          <w:shd w:val="clear" w:color="auto" w:fill="FFFFFF"/>
        </w:rPr>
        <w:t>alanlarında yetkin,</w:t>
      </w:r>
      <w:r w:rsidRPr="00760C97">
        <w:rPr>
          <w:rFonts w:ascii="Times New Roman" w:hAnsi="Times New Roman" w:cs="Times New Roman"/>
          <w:color w:val="333333"/>
          <w:sz w:val="24"/>
          <w:szCs w:val="24"/>
          <w:shd w:val="clear" w:color="auto" w:fill="FFFFFF"/>
        </w:rPr>
        <w:t>kültürel mirası değerlendirebilen, yaşanan hayatı</w:t>
      </w:r>
      <w:r w:rsidRPr="00760C97">
        <w:rPr>
          <w:rFonts w:ascii="Times New Roman" w:hAnsi="Times New Roman" w:cs="Times New Roman"/>
          <w:color w:val="333333"/>
          <w:sz w:val="24"/>
          <w:szCs w:val="24"/>
        </w:rPr>
        <w:t xml:space="preserve"> </w:t>
      </w:r>
      <w:r w:rsidRPr="00760C97">
        <w:rPr>
          <w:rFonts w:ascii="Times New Roman" w:hAnsi="Times New Roman" w:cs="Times New Roman"/>
          <w:color w:val="333333"/>
          <w:sz w:val="24"/>
          <w:szCs w:val="24"/>
          <w:shd w:val="clear" w:color="auto" w:fill="FFFFFF"/>
        </w:rPr>
        <w:t>yorumlayabilen, problemlere çözüm üretebilen, ahlaki olgunluğa sahip</w:t>
      </w:r>
      <w:r w:rsidRPr="00760C97">
        <w:rPr>
          <w:rFonts w:ascii="Times New Roman" w:hAnsi="Times New Roman" w:cs="Times New Roman"/>
          <w:color w:val="333333"/>
          <w:spacing w:val="11"/>
          <w:sz w:val="24"/>
          <w:szCs w:val="24"/>
          <w:shd w:val="clear" w:color="auto" w:fill="FFFFFF"/>
        </w:rPr>
        <w:t xml:space="preserve"> </w:t>
      </w:r>
      <w:r w:rsidRPr="00760C97">
        <w:rPr>
          <w:rFonts w:ascii="Times New Roman" w:hAnsi="Times New Roman" w:cs="Times New Roman"/>
          <w:color w:val="333333"/>
          <w:sz w:val="24"/>
          <w:szCs w:val="24"/>
          <w:shd w:val="clear" w:color="auto" w:fill="FFFFFF"/>
        </w:rPr>
        <w:t>fertler</w:t>
      </w:r>
      <w:r w:rsidR="006749D3">
        <w:rPr>
          <w:rFonts w:ascii="Times New Roman" w:hAnsi="Times New Roman" w:cs="Times New Roman"/>
          <w:sz w:val="24"/>
          <w:szCs w:val="24"/>
        </w:rPr>
        <w:t xml:space="preserve"> </w:t>
      </w:r>
      <w:r w:rsidRPr="00760C97">
        <w:rPr>
          <w:rFonts w:ascii="Times New Roman" w:hAnsi="Times New Roman" w:cs="Times New Roman"/>
          <w:color w:val="333333"/>
          <w:sz w:val="24"/>
          <w:szCs w:val="24"/>
          <w:shd w:val="clear" w:color="auto" w:fill="FFFFFF"/>
        </w:rPr>
        <w:t>yetiştiren bir okul olmaktır.</w:t>
      </w:r>
    </w:p>
    <w:p w:rsidR="00B913FD" w:rsidRPr="00760C97" w:rsidRDefault="00B913FD" w:rsidP="00B913FD">
      <w:pPr>
        <w:spacing w:line="260" w:lineRule="exact"/>
        <w:rPr>
          <w:rFonts w:ascii="Times New Roman" w:hAnsi="Times New Roman" w:cs="Times New Roman"/>
          <w:sz w:val="24"/>
          <w:szCs w:val="24"/>
        </w:rPr>
      </w:pPr>
    </w:p>
    <w:p w:rsidR="00CC0063" w:rsidRPr="00760C97" w:rsidRDefault="00CC0063">
      <w:pPr>
        <w:spacing w:line="122" w:lineRule="exact"/>
        <w:rPr>
          <w:rFonts w:ascii="Times New Roman" w:eastAsia="Times New Roman" w:hAnsi="Times New Roman" w:cs="Times New Roman"/>
          <w:sz w:val="24"/>
          <w:szCs w:val="24"/>
        </w:rPr>
      </w:pPr>
    </w:p>
    <w:p w:rsidR="00CC0063" w:rsidRPr="00760C97" w:rsidRDefault="00287605">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TEMEL DEĞERLERİMİ</w:t>
      </w:r>
      <w:r w:rsidR="00CC0063" w:rsidRPr="00760C97">
        <w:rPr>
          <w:rFonts w:ascii="Times New Roman" w:eastAsia="Book Antiqua" w:hAnsi="Times New Roman" w:cs="Times New Roman"/>
          <w:sz w:val="24"/>
          <w:szCs w:val="24"/>
        </w:rPr>
        <w:t>Z</w:t>
      </w:r>
    </w:p>
    <w:p w:rsidR="00CC0063" w:rsidRPr="00760C97" w:rsidRDefault="00CC0063">
      <w:pPr>
        <w:spacing w:line="129" w:lineRule="exact"/>
        <w:rPr>
          <w:rFonts w:ascii="Times New Roman" w:eastAsia="Times New Roman" w:hAnsi="Times New Roman" w:cs="Times New Roman"/>
          <w:sz w:val="24"/>
          <w:szCs w:val="24"/>
        </w:rPr>
      </w:pPr>
    </w:p>
    <w:p w:rsidR="00CC0063" w:rsidRPr="00760C97" w:rsidRDefault="00CC0063">
      <w:pPr>
        <w:numPr>
          <w:ilvl w:val="0"/>
          <w:numId w:val="4"/>
        </w:numPr>
        <w:tabs>
          <w:tab w:val="left" w:pos="695"/>
        </w:tabs>
        <w:spacing w:line="352" w:lineRule="auto"/>
        <w:ind w:left="700" w:right="26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Anayasa ve Milli Eğitim Temel Kanunu'nda yer alan amaç ve ilkelere uygun eğitim öğretim veren bir okul.</w:t>
      </w:r>
    </w:p>
    <w:p w:rsidR="00CC0063" w:rsidRPr="00760C97" w:rsidRDefault="00CC0063">
      <w:pPr>
        <w:spacing w:line="10" w:lineRule="exact"/>
        <w:rPr>
          <w:rFonts w:ascii="Times New Roman" w:eastAsia="Book Antiqua" w:hAnsi="Times New Roman" w:cs="Times New Roman"/>
          <w:sz w:val="24"/>
          <w:szCs w:val="24"/>
        </w:rPr>
      </w:pPr>
    </w:p>
    <w:p w:rsidR="00CC0063" w:rsidRPr="00760C97" w:rsidRDefault="00CC0063">
      <w:pPr>
        <w:numPr>
          <w:ilvl w:val="0"/>
          <w:numId w:val="4"/>
        </w:numPr>
        <w:tabs>
          <w:tab w:val="left" w:pos="700"/>
        </w:tabs>
        <w:spacing w:line="0" w:lineRule="atLeast"/>
        <w:ind w:left="70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Yönetmeliğine uygun eğitim öğretim veren bir okul.</w:t>
      </w:r>
    </w:p>
    <w:p w:rsidR="00CC0063" w:rsidRPr="00760C97" w:rsidRDefault="00CC0063">
      <w:pPr>
        <w:spacing w:line="158" w:lineRule="exact"/>
        <w:rPr>
          <w:rFonts w:ascii="Times New Roman" w:eastAsia="Book Antiqua" w:hAnsi="Times New Roman" w:cs="Times New Roman"/>
          <w:sz w:val="24"/>
          <w:szCs w:val="24"/>
        </w:rPr>
      </w:pPr>
    </w:p>
    <w:p w:rsidR="00CC0063" w:rsidRPr="00760C97" w:rsidRDefault="00CC0063">
      <w:pPr>
        <w:numPr>
          <w:ilvl w:val="0"/>
          <w:numId w:val="4"/>
        </w:numPr>
        <w:tabs>
          <w:tab w:val="left" w:pos="695"/>
        </w:tabs>
        <w:spacing w:line="352" w:lineRule="auto"/>
        <w:ind w:left="700" w:right="72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Toplam Kalite Yönetimi</w:t>
      </w:r>
      <w:r w:rsidR="00C27838" w:rsidRPr="00760C97">
        <w:rPr>
          <w:rFonts w:ascii="Times New Roman" w:eastAsia="Book Antiqua" w:hAnsi="Times New Roman" w:cs="Times New Roman"/>
          <w:sz w:val="24"/>
          <w:szCs w:val="24"/>
        </w:rPr>
        <w:t xml:space="preserve"> felsefesini benimsemiş</w:t>
      </w:r>
      <w:r w:rsidRPr="00760C97">
        <w:rPr>
          <w:rFonts w:ascii="Times New Roman" w:eastAsia="Book Antiqua" w:hAnsi="Times New Roman" w:cs="Times New Roman"/>
          <w:sz w:val="24"/>
          <w:szCs w:val="24"/>
        </w:rPr>
        <w:t xml:space="preserve"> ve bu doğrultuda eğitim öğretim veren bir okul.</w:t>
      </w:r>
    </w:p>
    <w:p w:rsidR="00CC0063" w:rsidRPr="00760C97" w:rsidRDefault="00CC0063">
      <w:pPr>
        <w:spacing w:line="9" w:lineRule="exact"/>
        <w:rPr>
          <w:rFonts w:ascii="Times New Roman" w:eastAsia="Book Antiqua" w:hAnsi="Times New Roman" w:cs="Times New Roman"/>
          <w:sz w:val="24"/>
          <w:szCs w:val="24"/>
        </w:rPr>
      </w:pPr>
    </w:p>
    <w:p w:rsidR="00CC0063" w:rsidRPr="00760C97" w:rsidRDefault="00CC0063">
      <w:pPr>
        <w:numPr>
          <w:ilvl w:val="0"/>
          <w:numId w:val="4"/>
        </w:numPr>
        <w:tabs>
          <w:tab w:val="left" w:pos="700"/>
        </w:tabs>
        <w:spacing w:line="0" w:lineRule="atLeast"/>
        <w:ind w:left="70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Çoklu zeka kuramını derslerde uygulayan bir okul.</w:t>
      </w:r>
    </w:p>
    <w:p w:rsidR="00CC0063" w:rsidRPr="00760C97" w:rsidRDefault="00CC0063">
      <w:pPr>
        <w:spacing w:line="161" w:lineRule="exact"/>
        <w:rPr>
          <w:rFonts w:ascii="Times New Roman" w:eastAsia="Book Antiqua" w:hAnsi="Times New Roman" w:cs="Times New Roman"/>
          <w:sz w:val="24"/>
          <w:szCs w:val="24"/>
        </w:rPr>
      </w:pPr>
    </w:p>
    <w:p w:rsidR="00CC0063" w:rsidRPr="00760C97" w:rsidRDefault="00CC0063">
      <w:pPr>
        <w:numPr>
          <w:ilvl w:val="0"/>
          <w:numId w:val="4"/>
        </w:numPr>
        <w:tabs>
          <w:tab w:val="left" w:pos="695"/>
        </w:tabs>
        <w:spacing w:line="350" w:lineRule="auto"/>
        <w:ind w:left="700" w:right="6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Eğitimini, öğreti</w:t>
      </w:r>
      <w:r w:rsidR="00C27838" w:rsidRPr="00760C97">
        <w:rPr>
          <w:rFonts w:ascii="Times New Roman" w:eastAsia="Book Antiqua" w:hAnsi="Times New Roman" w:cs="Times New Roman"/>
          <w:sz w:val="24"/>
          <w:szCs w:val="24"/>
        </w:rPr>
        <w:t>mini velisi ve çevresiyle paylaş</w:t>
      </w:r>
      <w:r w:rsidRPr="00760C97">
        <w:rPr>
          <w:rFonts w:ascii="Times New Roman" w:eastAsia="Book Antiqua" w:hAnsi="Times New Roman" w:cs="Times New Roman"/>
          <w:sz w:val="24"/>
          <w:szCs w:val="24"/>
        </w:rPr>
        <w:t>an, öğrencisinin de velisinin de katkısını alan bir okul.</w:t>
      </w:r>
    </w:p>
    <w:p w:rsidR="00CC0063" w:rsidRPr="00760C97" w:rsidRDefault="00CC0063">
      <w:pPr>
        <w:spacing w:line="12" w:lineRule="exact"/>
        <w:rPr>
          <w:rFonts w:ascii="Times New Roman" w:eastAsia="Book Antiqua" w:hAnsi="Times New Roman" w:cs="Times New Roman"/>
          <w:sz w:val="24"/>
          <w:szCs w:val="24"/>
        </w:rPr>
      </w:pPr>
    </w:p>
    <w:p w:rsidR="00CC0063" w:rsidRPr="00760C97" w:rsidRDefault="00CC0063">
      <w:pPr>
        <w:numPr>
          <w:ilvl w:val="0"/>
          <w:numId w:val="4"/>
        </w:numPr>
        <w:tabs>
          <w:tab w:val="left" w:pos="700"/>
        </w:tabs>
        <w:spacing w:line="0" w:lineRule="atLeast"/>
        <w:ind w:left="70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Sağlıklı, temiz, hijyenik ve beslenme dostu bir okul.</w:t>
      </w:r>
    </w:p>
    <w:p w:rsidR="00CC0063" w:rsidRPr="00760C97" w:rsidRDefault="00CC0063">
      <w:pPr>
        <w:spacing w:line="161" w:lineRule="exact"/>
        <w:rPr>
          <w:rFonts w:ascii="Times New Roman" w:eastAsia="Book Antiqua" w:hAnsi="Times New Roman" w:cs="Times New Roman"/>
          <w:sz w:val="24"/>
          <w:szCs w:val="24"/>
        </w:rPr>
      </w:pPr>
    </w:p>
    <w:p w:rsidR="00CC0063" w:rsidRPr="00760C97" w:rsidRDefault="00CC0063">
      <w:pPr>
        <w:numPr>
          <w:ilvl w:val="0"/>
          <w:numId w:val="4"/>
        </w:numPr>
        <w:tabs>
          <w:tab w:val="left" w:pos="695"/>
        </w:tabs>
        <w:spacing w:line="351" w:lineRule="auto"/>
        <w:ind w:left="700" w:right="50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 ve öğretimin kalitesini arttırmak için hiçbir masraftan kaçınmayan, elindeki bütün imkanları bu amaçla kullanan bir okul.</w:t>
      </w:r>
    </w:p>
    <w:p w:rsidR="00CC0063" w:rsidRPr="00760C97" w:rsidRDefault="00CC0063">
      <w:pPr>
        <w:spacing w:line="12" w:lineRule="exact"/>
        <w:rPr>
          <w:rFonts w:ascii="Times New Roman" w:eastAsia="Book Antiqua" w:hAnsi="Times New Roman" w:cs="Times New Roman"/>
          <w:sz w:val="24"/>
          <w:szCs w:val="24"/>
        </w:rPr>
      </w:pPr>
    </w:p>
    <w:p w:rsidR="00CC0063" w:rsidRPr="00760C97" w:rsidRDefault="00CC0063">
      <w:pPr>
        <w:numPr>
          <w:ilvl w:val="0"/>
          <w:numId w:val="4"/>
        </w:numPr>
        <w:tabs>
          <w:tab w:val="left" w:pos="700"/>
        </w:tabs>
        <w:spacing w:line="0" w:lineRule="atLeast"/>
        <w:ind w:left="700" w:hanging="346"/>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Öğrenciyi merkez alan bir okul.</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350" w:lineRule="exact"/>
        <w:rPr>
          <w:rFonts w:ascii="Times New Roman" w:eastAsia="Times New Roman" w:hAnsi="Times New Roman" w:cs="Times New Roman"/>
          <w:sz w:val="24"/>
          <w:szCs w:val="24"/>
        </w:rPr>
      </w:pPr>
    </w:p>
    <w:p w:rsidR="00CC0063" w:rsidRPr="00760C97" w:rsidRDefault="00CC0063">
      <w:pPr>
        <w:spacing w:line="0" w:lineRule="atLeast"/>
        <w:ind w:left="8880"/>
        <w:rPr>
          <w:rFonts w:ascii="Times New Roman" w:eastAsia="Book Antiqua" w:hAnsi="Times New Roman" w:cs="Times New Roman"/>
          <w:sz w:val="24"/>
          <w:szCs w:val="24"/>
        </w:rPr>
        <w:sectPr w:rsidR="00CC0063" w:rsidRPr="00760C97">
          <w:pgSz w:w="11900" w:h="16838"/>
          <w:pgMar w:top="1414" w:right="1406" w:bottom="390" w:left="1420" w:header="0" w:footer="0" w:gutter="0"/>
          <w:cols w:space="0" w:equalWidth="0">
            <w:col w:w="9080"/>
          </w:cols>
          <w:docGrid w:linePitch="360"/>
        </w:sectPr>
      </w:pPr>
    </w:p>
    <w:p w:rsidR="00CC0063" w:rsidRPr="00760C97" w:rsidRDefault="00CC0063">
      <w:pPr>
        <w:spacing w:line="0" w:lineRule="atLeast"/>
        <w:ind w:right="-119"/>
        <w:jc w:val="center"/>
        <w:rPr>
          <w:rFonts w:ascii="Times New Roman" w:eastAsia="Book Antiqua" w:hAnsi="Times New Roman" w:cs="Times New Roman"/>
          <w:color w:val="00B0F0"/>
          <w:sz w:val="24"/>
          <w:szCs w:val="24"/>
        </w:rPr>
      </w:pPr>
      <w:bookmarkStart w:id="30" w:name="page19"/>
      <w:bookmarkEnd w:id="30"/>
      <w:r w:rsidRPr="00760C97">
        <w:rPr>
          <w:rFonts w:ascii="Times New Roman" w:eastAsia="Book Antiqua" w:hAnsi="Times New Roman" w:cs="Times New Roman"/>
          <w:color w:val="00B0F0"/>
          <w:sz w:val="24"/>
          <w:szCs w:val="24"/>
        </w:rPr>
        <w:lastRenderedPageBreak/>
        <w:t>BÖLÜM IV: AMAÇ, HEDEF VE EYLEMLER</w:t>
      </w: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305" w:lineRule="exact"/>
        <w:rPr>
          <w:rFonts w:ascii="Times New Roman" w:eastAsia="Times New Roman" w:hAnsi="Times New Roman" w:cs="Times New Roman"/>
          <w:sz w:val="24"/>
          <w:szCs w:val="24"/>
        </w:rPr>
      </w:pPr>
    </w:p>
    <w:p w:rsidR="00CC0063" w:rsidRPr="00760C97" w:rsidRDefault="00E31F80">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TEMA I: EĞİTİM VE ÖĞRETİME ERİŞİ</w:t>
      </w:r>
      <w:r w:rsidR="00CC0063" w:rsidRPr="00760C97">
        <w:rPr>
          <w:rFonts w:ascii="Times New Roman" w:eastAsia="Book Antiqua" w:hAnsi="Times New Roman" w:cs="Times New Roman"/>
          <w:sz w:val="24"/>
          <w:szCs w:val="24"/>
        </w:rPr>
        <w:t>M</w:t>
      </w:r>
    </w:p>
    <w:p w:rsidR="00CC0063" w:rsidRPr="00760C97" w:rsidRDefault="00CC0063">
      <w:pPr>
        <w:spacing w:line="385" w:lineRule="exact"/>
        <w:rPr>
          <w:rFonts w:ascii="Times New Roman" w:eastAsia="Times New Roman" w:hAnsi="Times New Roman" w:cs="Times New Roman"/>
          <w:sz w:val="24"/>
          <w:szCs w:val="24"/>
        </w:rPr>
      </w:pPr>
    </w:p>
    <w:p w:rsidR="00CC0063" w:rsidRPr="00760C97" w:rsidRDefault="00CC0063">
      <w:pPr>
        <w:spacing w:line="0" w:lineRule="atLeast"/>
        <w:ind w:left="8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Okula Devam/ Devamsızlık</w:t>
      </w:r>
    </w:p>
    <w:p w:rsidR="00CC0063" w:rsidRPr="00760C97" w:rsidRDefault="00CC0063">
      <w:pPr>
        <w:spacing w:line="324" w:lineRule="exact"/>
        <w:rPr>
          <w:rFonts w:ascii="Times New Roman" w:eastAsia="Times New Roman" w:hAnsi="Times New Roman" w:cs="Times New Roman"/>
          <w:sz w:val="24"/>
          <w:szCs w:val="24"/>
        </w:rPr>
      </w:pPr>
    </w:p>
    <w:p w:rsidR="00CC0063" w:rsidRPr="00760C97" w:rsidRDefault="00CC0063">
      <w:pPr>
        <w:spacing w:line="236" w:lineRule="auto"/>
        <w:ind w:left="120"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 xml:space="preserve">Stratejik Amaç 1: Devamsızlık oranları en az </w:t>
      </w:r>
      <w:r w:rsidR="00FD0EE4" w:rsidRPr="00760C97">
        <w:rPr>
          <w:rFonts w:ascii="Times New Roman" w:eastAsia="Book Antiqua" w:hAnsi="Times New Roman" w:cs="Times New Roman"/>
          <w:sz w:val="24"/>
          <w:szCs w:val="24"/>
        </w:rPr>
        <w:t>seviyeye indirilerek öğrenci baş</w:t>
      </w:r>
      <w:r w:rsidRPr="00760C97">
        <w:rPr>
          <w:rFonts w:ascii="Times New Roman" w:eastAsia="Book Antiqua" w:hAnsi="Times New Roman" w:cs="Times New Roman"/>
          <w:sz w:val="24"/>
          <w:szCs w:val="24"/>
        </w:rPr>
        <w:t>arısını en üst seviyeye çıkarmak.</w:t>
      </w:r>
    </w:p>
    <w:p w:rsidR="00CC0063" w:rsidRPr="00760C97" w:rsidRDefault="00CC0063">
      <w:pPr>
        <w:spacing w:line="251" w:lineRule="exact"/>
        <w:rPr>
          <w:rFonts w:ascii="Times New Roman" w:eastAsia="Times New Roman" w:hAnsi="Times New Roman" w:cs="Times New Roman"/>
          <w:sz w:val="24"/>
          <w:szCs w:val="24"/>
        </w:rPr>
      </w:pPr>
    </w:p>
    <w:p w:rsidR="00FD0EE4" w:rsidRPr="00760C97" w:rsidRDefault="00CC0063">
      <w:pPr>
        <w:spacing w:line="416" w:lineRule="auto"/>
        <w:ind w:left="120" w:right="120" w:firstLine="708"/>
        <w:rPr>
          <w:rFonts w:ascii="Times New Roman" w:eastAsia="Book Antiqua" w:hAnsi="Times New Roman" w:cs="Times New Roman"/>
          <w:i/>
          <w:sz w:val="24"/>
          <w:szCs w:val="24"/>
        </w:rPr>
      </w:pPr>
      <w:r w:rsidRPr="00760C97">
        <w:rPr>
          <w:rFonts w:ascii="Times New Roman" w:eastAsia="Book Antiqua" w:hAnsi="Times New Roman" w:cs="Times New Roman"/>
          <w:i/>
          <w:sz w:val="24"/>
          <w:szCs w:val="24"/>
        </w:rPr>
        <w:t xml:space="preserve">Stratejik Hedef 1.1: </w:t>
      </w:r>
      <w:r w:rsidRPr="00760C97">
        <w:rPr>
          <w:rFonts w:ascii="Times New Roman" w:eastAsia="Book Antiqua" w:hAnsi="Times New Roman" w:cs="Times New Roman"/>
          <w:sz w:val="24"/>
          <w:szCs w:val="24"/>
        </w:rPr>
        <w:t>Öğrencilerin okul devamsızlık oranının</w:t>
      </w:r>
      <w:r w:rsidRPr="00760C97">
        <w:rPr>
          <w:rFonts w:ascii="Times New Roman" w:eastAsia="Book Antiqua" w:hAnsi="Times New Roman" w:cs="Times New Roman"/>
          <w:i/>
          <w:sz w:val="24"/>
          <w:szCs w:val="24"/>
        </w:rPr>
        <w:t xml:space="preserve"> </w:t>
      </w:r>
      <w:r w:rsidR="00FD0EE4" w:rsidRPr="00760C97">
        <w:rPr>
          <w:rFonts w:ascii="Times New Roman" w:eastAsia="Book Antiqua" w:hAnsi="Times New Roman" w:cs="Times New Roman"/>
          <w:sz w:val="24"/>
          <w:szCs w:val="24"/>
        </w:rPr>
        <w:t>her yıl düş</w:t>
      </w:r>
      <w:r w:rsidRPr="00760C97">
        <w:rPr>
          <w:rFonts w:ascii="Times New Roman" w:eastAsia="Book Antiqua" w:hAnsi="Times New Roman" w:cs="Times New Roman"/>
          <w:sz w:val="24"/>
          <w:szCs w:val="24"/>
        </w:rPr>
        <w:t>ürülmesi</w:t>
      </w:r>
      <w:r w:rsidRPr="00760C97">
        <w:rPr>
          <w:rFonts w:ascii="Times New Roman" w:eastAsia="Book Antiqua" w:hAnsi="Times New Roman" w:cs="Times New Roman"/>
          <w:i/>
          <w:sz w:val="24"/>
          <w:szCs w:val="24"/>
        </w:rPr>
        <w:t xml:space="preserve"> </w:t>
      </w:r>
    </w:p>
    <w:p w:rsidR="00CC0063" w:rsidRPr="00760C97" w:rsidRDefault="00CC0063">
      <w:pPr>
        <w:spacing w:line="416" w:lineRule="auto"/>
        <w:ind w:left="120" w:right="120" w:firstLine="708"/>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 Göstergeleri</w:t>
      </w:r>
    </w:p>
    <w:tbl>
      <w:tblPr>
        <w:tblW w:w="0" w:type="auto"/>
        <w:tblInd w:w="10" w:type="dxa"/>
        <w:tblLayout w:type="fixed"/>
        <w:tblCellMar>
          <w:left w:w="0" w:type="dxa"/>
          <w:right w:w="0" w:type="dxa"/>
        </w:tblCellMar>
        <w:tblLook w:val="0000"/>
      </w:tblPr>
      <w:tblGrid>
        <w:gridCol w:w="60"/>
        <w:gridCol w:w="620"/>
        <w:gridCol w:w="240"/>
        <w:gridCol w:w="3320"/>
        <w:gridCol w:w="80"/>
        <w:gridCol w:w="500"/>
        <w:gridCol w:w="220"/>
        <w:gridCol w:w="800"/>
        <w:gridCol w:w="740"/>
        <w:gridCol w:w="40"/>
        <w:gridCol w:w="260"/>
        <w:gridCol w:w="540"/>
        <w:gridCol w:w="40"/>
        <w:gridCol w:w="760"/>
        <w:gridCol w:w="740"/>
        <w:gridCol w:w="40"/>
      </w:tblGrid>
      <w:tr w:rsidR="00CC0063" w:rsidRPr="00760C97">
        <w:trPr>
          <w:trHeight w:val="318"/>
        </w:trPr>
        <w:tc>
          <w:tcPr>
            <w:tcW w:w="60" w:type="dxa"/>
            <w:tcBorders>
              <w:top w:val="single" w:sz="8" w:space="0" w:color="auto"/>
              <w:lef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top w:val="single" w:sz="8" w:space="0" w:color="auto"/>
              <w:bottom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240" w:type="dxa"/>
            <w:tcBorders>
              <w:top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tcBorders>
              <w:top w:val="single" w:sz="8" w:space="0" w:color="auto"/>
              <w:right w:val="single" w:sz="8" w:space="0" w:color="auto"/>
            </w:tcBorders>
            <w:shd w:val="clear" w:color="auto" w:fill="auto"/>
            <w:vAlign w:val="bottom"/>
          </w:tcPr>
          <w:p w:rsidR="00CC0063" w:rsidRPr="00760C97" w:rsidRDefault="00CC0063">
            <w:pPr>
              <w:spacing w:line="0" w:lineRule="atLeas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w:t>
            </w:r>
          </w:p>
        </w:tc>
        <w:tc>
          <w:tcPr>
            <w:tcW w:w="80" w:type="dxa"/>
            <w:tcBorders>
              <w:top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20" w:type="dxa"/>
            <w:gridSpan w:val="2"/>
            <w:tcBorders>
              <w:top w:val="single" w:sz="8" w:space="0" w:color="auto"/>
              <w:bottom w:val="single" w:sz="8" w:space="0" w:color="auto"/>
              <w:right w:val="single" w:sz="8" w:space="0" w:color="auto"/>
            </w:tcBorders>
            <w:shd w:val="clear" w:color="auto" w:fill="auto"/>
            <w:vAlign w:val="bottom"/>
          </w:tcPr>
          <w:p w:rsidR="00CC0063" w:rsidRPr="00760C97" w:rsidRDefault="00CC0063">
            <w:pPr>
              <w:spacing w:line="0" w:lineRule="atLeast"/>
              <w:ind w:left="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Mevcut</w:t>
            </w:r>
          </w:p>
        </w:tc>
        <w:tc>
          <w:tcPr>
            <w:tcW w:w="800" w:type="dxa"/>
            <w:tcBorders>
              <w:top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top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80" w:type="dxa"/>
            <w:gridSpan w:val="4"/>
            <w:tcBorders>
              <w:top w:val="single" w:sz="8" w:space="0" w:color="auto"/>
              <w:bottom w:val="single" w:sz="8" w:space="0" w:color="auto"/>
            </w:tcBorders>
            <w:shd w:val="clear" w:color="auto" w:fill="auto"/>
            <w:vAlign w:val="bottom"/>
          </w:tcPr>
          <w:p w:rsidR="00CC0063" w:rsidRPr="00760C97" w:rsidRDefault="00CC0063">
            <w:pPr>
              <w:spacing w:line="0" w:lineRule="atLeast"/>
              <w:ind w:right="20"/>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HEDEF</w:t>
            </w:r>
          </w:p>
        </w:tc>
        <w:tc>
          <w:tcPr>
            <w:tcW w:w="760" w:type="dxa"/>
            <w:tcBorders>
              <w:top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top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top w:val="single" w:sz="8" w:space="0" w:color="auto"/>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26"/>
        </w:trPr>
        <w:tc>
          <w:tcPr>
            <w:tcW w:w="60" w:type="dxa"/>
            <w:tcBorders>
              <w:lef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vMerge w:val="restart"/>
            <w:tcBorders>
              <w:right w:val="single" w:sz="8" w:space="0" w:color="auto"/>
            </w:tcBorders>
            <w:shd w:val="clear" w:color="auto" w:fill="auto"/>
            <w:vAlign w:val="bottom"/>
          </w:tcPr>
          <w:p w:rsidR="00CC0063" w:rsidRPr="00760C97" w:rsidRDefault="00CC0063">
            <w:pPr>
              <w:spacing w:line="272" w:lineRule="exac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GÖSTERGESĠ</w:t>
            </w:r>
          </w:p>
        </w:tc>
        <w:tc>
          <w:tcPr>
            <w:tcW w:w="8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vMerge w:val="restart"/>
            <w:shd w:val="clear" w:color="auto" w:fill="auto"/>
            <w:vAlign w:val="bottom"/>
          </w:tcPr>
          <w:p w:rsidR="00CC0063" w:rsidRPr="00760C97" w:rsidRDefault="00CC0063">
            <w:pPr>
              <w:spacing w:line="286" w:lineRule="exact"/>
              <w:ind w:left="20"/>
              <w:rPr>
                <w:rFonts w:ascii="Times New Roman" w:eastAsia="Book Antiqua" w:hAnsi="Times New Roman" w:cs="Times New Roman"/>
                <w:w w:val="91"/>
                <w:sz w:val="24"/>
                <w:szCs w:val="24"/>
              </w:rPr>
            </w:pPr>
            <w:r w:rsidRPr="00760C97">
              <w:rPr>
                <w:rFonts w:ascii="Times New Roman" w:eastAsia="Book Antiqua" w:hAnsi="Times New Roman" w:cs="Times New Roman"/>
                <w:w w:val="91"/>
                <w:sz w:val="24"/>
                <w:szCs w:val="24"/>
              </w:rPr>
              <w:t>2018</w:t>
            </w:r>
          </w:p>
        </w:tc>
        <w:tc>
          <w:tcPr>
            <w:tcW w:w="2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vMerge w:val="restart"/>
            <w:tcBorders>
              <w:right w:val="single" w:sz="8" w:space="0" w:color="auto"/>
            </w:tcBorders>
            <w:shd w:val="clear" w:color="auto" w:fill="auto"/>
            <w:vAlign w:val="bottom"/>
          </w:tcPr>
          <w:p w:rsidR="00CC0063" w:rsidRPr="00760C97" w:rsidRDefault="00CC0063">
            <w:pPr>
              <w:spacing w:line="286" w:lineRule="exact"/>
              <w:ind w:right="10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2019</w:t>
            </w:r>
          </w:p>
        </w:tc>
        <w:tc>
          <w:tcPr>
            <w:tcW w:w="740" w:type="dxa"/>
            <w:vMerge w:val="restart"/>
            <w:shd w:val="clear" w:color="auto" w:fill="auto"/>
            <w:vAlign w:val="bottom"/>
          </w:tcPr>
          <w:p w:rsidR="00CC0063" w:rsidRPr="00760C97" w:rsidRDefault="00CC0063">
            <w:pPr>
              <w:spacing w:line="286" w:lineRule="exact"/>
              <w:ind w:right="6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2020</w:t>
            </w:r>
          </w:p>
        </w:tc>
        <w:tc>
          <w:tcPr>
            <w:tcW w:w="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gridSpan w:val="2"/>
            <w:vMerge w:val="restart"/>
            <w:tcBorders>
              <w:right w:val="single" w:sz="8" w:space="0" w:color="auto"/>
            </w:tcBorders>
            <w:shd w:val="clear" w:color="auto" w:fill="auto"/>
            <w:vAlign w:val="bottom"/>
          </w:tcPr>
          <w:p w:rsidR="00CC0063" w:rsidRPr="00760C97" w:rsidRDefault="00CC0063">
            <w:pPr>
              <w:spacing w:line="286" w:lineRule="exact"/>
              <w:ind w:right="10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2021</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vMerge w:val="restart"/>
            <w:tcBorders>
              <w:right w:val="single" w:sz="8" w:space="0" w:color="auto"/>
            </w:tcBorders>
            <w:shd w:val="clear" w:color="auto" w:fill="auto"/>
            <w:vAlign w:val="bottom"/>
          </w:tcPr>
          <w:p w:rsidR="00CC0063" w:rsidRPr="00760C97" w:rsidRDefault="00CC0063">
            <w:pPr>
              <w:spacing w:line="286" w:lineRule="exact"/>
              <w:ind w:right="10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2022</w:t>
            </w:r>
          </w:p>
        </w:tc>
        <w:tc>
          <w:tcPr>
            <w:tcW w:w="740" w:type="dxa"/>
            <w:vMerge w:val="restart"/>
            <w:shd w:val="clear" w:color="auto" w:fill="auto"/>
            <w:vAlign w:val="bottom"/>
          </w:tcPr>
          <w:p w:rsidR="00CC0063" w:rsidRPr="00760C97" w:rsidRDefault="00CC0063">
            <w:pPr>
              <w:spacing w:line="286" w:lineRule="exact"/>
              <w:ind w:right="6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2023</w:t>
            </w:r>
          </w:p>
        </w:tc>
        <w:tc>
          <w:tcPr>
            <w:tcW w:w="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66"/>
        </w:trPr>
        <w:tc>
          <w:tcPr>
            <w:tcW w:w="60" w:type="dxa"/>
            <w:tcBorders>
              <w:left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vMerge/>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vMerge/>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vMerge/>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vMerge/>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gridSpan w:val="2"/>
            <w:vMerge/>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vMerge/>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vMerge/>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8B4B39" w:rsidRPr="00760C97">
        <w:trPr>
          <w:trHeight w:val="263"/>
        </w:trPr>
        <w:tc>
          <w:tcPr>
            <w:tcW w:w="60" w:type="dxa"/>
            <w:tcBorders>
              <w:left w:val="single" w:sz="8" w:space="0" w:color="auto"/>
            </w:tcBorders>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c>
          <w:tcPr>
            <w:tcW w:w="860" w:type="dxa"/>
            <w:gridSpan w:val="2"/>
            <w:vMerge w:val="restart"/>
            <w:tcBorders>
              <w:right w:val="single" w:sz="8" w:space="0" w:color="auto"/>
            </w:tcBorders>
            <w:shd w:val="clear" w:color="auto" w:fill="auto"/>
            <w:vAlign w:val="bottom"/>
          </w:tcPr>
          <w:p w:rsidR="008B4B39" w:rsidRPr="00760C97" w:rsidRDefault="008B4B39">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PG.1.1.</w:t>
            </w:r>
          </w:p>
        </w:tc>
        <w:tc>
          <w:tcPr>
            <w:tcW w:w="3320" w:type="dxa"/>
            <w:tcBorders>
              <w:right w:val="single" w:sz="8" w:space="0" w:color="auto"/>
            </w:tcBorders>
            <w:shd w:val="clear" w:color="auto" w:fill="auto"/>
            <w:vAlign w:val="bottom"/>
          </w:tcPr>
          <w:p w:rsidR="008B4B39" w:rsidRPr="00760C97" w:rsidRDefault="008B4B39">
            <w:pPr>
              <w:spacing w:line="263" w:lineRule="exact"/>
              <w:ind w:left="100"/>
              <w:rPr>
                <w:rFonts w:ascii="Times New Roman" w:eastAsia="Times New Roman" w:hAnsi="Times New Roman" w:cs="Times New Roman"/>
                <w:sz w:val="24"/>
                <w:szCs w:val="24"/>
              </w:rPr>
            </w:pPr>
            <w:r w:rsidRPr="00760C97">
              <w:rPr>
                <w:rFonts w:ascii="Times New Roman" w:eastAsia="Times New Roman" w:hAnsi="Times New Roman" w:cs="Times New Roman"/>
                <w:sz w:val="24"/>
                <w:szCs w:val="24"/>
              </w:rPr>
              <w:t>Okulumuz öğrencilerinin 5 gün</w:t>
            </w:r>
          </w:p>
        </w:tc>
        <w:tc>
          <w:tcPr>
            <w:tcW w:w="80" w:type="dxa"/>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c>
          <w:tcPr>
            <w:tcW w:w="500" w:type="dxa"/>
            <w:vMerge w:val="restart"/>
            <w:shd w:val="clear" w:color="auto" w:fill="auto"/>
            <w:vAlign w:val="bottom"/>
          </w:tcPr>
          <w:p w:rsidR="008B4B39" w:rsidRPr="00760C97" w:rsidRDefault="008B4B39" w:rsidP="003F5F49">
            <w:pPr>
              <w:spacing w:line="0" w:lineRule="atLeast"/>
              <w:ind w:right="180"/>
              <w:jc w:val="right"/>
              <w:rPr>
                <w:rFonts w:ascii="Times New Roman" w:eastAsia="Book Antiqua" w:hAnsi="Times New Roman" w:cs="Times New Roman"/>
                <w:sz w:val="24"/>
                <w:szCs w:val="24"/>
              </w:rPr>
            </w:pPr>
            <w:r>
              <w:rPr>
                <w:rFonts w:ascii="Times New Roman" w:eastAsia="Book Antiqua" w:hAnsi="Times New Roman" w:cs="Times New Roman"/>
                <w:sz w:val="24"/>
                <w:szCs w:val="24"/>
              </w:rPr>
              <w:t>1</w:t>
            </w:r>
            <w:r w:rsidR="00A71890">
              <w:rPr>
                <w:rFonts w:ascii="Times New Roman" w:eastAsia="Book Antiqua" w:hAnsi="Times New Roman" w:cs="Times New Roman"/>
                <w:sz w:val="24"/>
                <w:szCs w:val="24"/>
              </w:rPr>
              <w:t>6</w:t>
            </w:r>
          </w:p>
        </w:tc>
        <w:tc>
          <w:tcPr>
            <w:tcW w:w="220" w:type="dxa"/>
            <w:tcBorders>
              <w:right w:val="single" w:sz="8" w:space="0" w:color="auto"/>
            </w:tcBorders>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c>
          <w:tcPr>
            <w:tcW w:w="800" w:type="dxa"/>
            <w:vMerge w:val="restart"/>
            <w:tcBorders>
              <w:right w:val="single" w:sz="8" w:space="0" w:color="auto"/>
            </w:tcBorders>
            <w:shd w:val="clear" w:color="auto" w:fill="auto"/>
            <w:vAlign w:val="bottom"/>
          </w:tcPr>
          <w:p w:rsidR="008B4B39" w:rsidRPr="00760C97" w:rsidRDefault="008B4B39">
            <w:pPr>
              <w:spacing w:line="0" w:lineRule="atLeast"/>
              <w:ind w:right="180"/>
              <w:jc w:val="right"/>
              <w:rPr>
                <w:rFonts w:ascii="Times New Roman" w:eastAsia="Book Antiqua" w:hAnsi="Times New Roman" w:cs="Times New Roman"/>
                <w:sz w:val="24"/>
                <w:szCs w:val="24"/>
              </w:rPr>
            </w:pPr>
            <w:r>
              <w:rPr>
                <w:rFonts w:ascii="Times New Roman" w:eastAsia="Book Antiqua" w:hAnsi="Times New Roman" w:cs="Times New Roman"/>
                <w:sz w:val="24"/>
                <w:szCs w:val="24"/>
              </w:rPr>
              <w:t>15</w:t>
            </w:r>
          </w:p>
        </w:tc>
        <w:tc>
          <w:tcPr>
            <w:tcW w:w="740" w:type="dxa"/>
            <w:vMerge w:val="restart"/>
            <w:shd w:val="clear" w:color="auto" w:fill="auto"/>
            <w:vAlign w:val="bottom"/>
          </w:tcPr>
          <w:p w:rsidR="008B4B39" w:rsidRPr="00760C97" w:rsidRDefault="008B4B39">
            <w:pPr>
              <w:spacing w:line="0" w:lineRule="atLeast"/>
              <w:ind w:right="120"/>
              <w:jc w:val="right"/>
              <w:rPr>
                <w:rFonts w:ascii="Times New Roman" w:eastAsia="Book Antiqua" w:hAnsi="Times New Roman" w:cs="Times New Roman"/>
                <w:sz w:val="24"/>
                <w:szCs w:val="24"/>
              </w:rPr>
            </w:pPr>
            <w:r>
              <w:rPr>
                <w:rFonts w:ascii="Times New Roman" w:eastAsia="Book Antiqua" w:hAnsi="Times New Roman" w:cs="Times New Roman"/>
                <w:sz w:val="24"/>
                <w:szCs w:val="24"/>
              </w:rPr>
              <w:t>14</w:t>
            </w:r>
          </w:p>
        </w:tc>
        <w:tc>
          <w:tcPr>
            <w:tcW w:w="40" w:type="dxa"/>
            <w:tcBorders>
              <w:right w:val="single" w:sz="8" w:space="0" w:color="auto"/>
            </w:tcBorders>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c>
          <w:tcPr>
            <w:tcW w:w="800" w:type="dxa"/>
            <w:gridSpan w:val="2"/>
            <w:vMerge w:val="restart"/>
            <w:tcBorders>
              <w:right w:val="single" w:sz="8" w:space="0" w:color="auto"/>
            </w:tcBorders>
            <w:shd w:val="clear" w:color="auto" w:fill="auto"/>
            <w:vAlign w:val="bottom"/>
          </w:tcPr>
          <w:p w:rsidR="008B4B39" w:rsidRPr="00760C97" w:rsidRDefault="008B4B39">
            <w:pPr>
              <w:spacing w:line="0" w:lineRule="atLeast"/>
              <w:ind w:right="180"/>
              <w:jc w:val="right"/>
              <w:rPr>
                <w:rFonts w:ascii="Times New Roman" w:eastAsia="Book Antiqua" w:hAnsi="Times New Roman" w:cs="Times New Roman"/>
                <w:sz w:val="24"/>
                <w:szCs w:val="24"/>
              </w:rPr>
            </w:pPr>
            <w:r>
              <w:rPr>
                <w:rFonts w:ascii="Times New Roman" w:eastAsia="Book Antiqua" w:hAnsi="Times New Roman" w:cs="Times New Roman"/>
                <w:sz w:val="24"/>
                <w:szCs w:val="24"/>
              </w:rPr>
              <w:t>12</w:t>
            </w:r>
          </w:p>
        </w:tc>
        <w:tc>
          <w:tcPr>
            <w:tcW w:w="40" w:type="dxa"/>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c>
          <w:tcPr>
            <w:tcW w:w="760" w:type="dxa"/>
            <w:vMerge w:val="restart"/>
            <w:tcBorders>
              <w:right w:val="single" w:sz="8" w:space="0" w:color="auto"/>
            </w:tcBorders>
            <w:shd w:val="clear" w:color="auto" w:fill="auto"/>
            <w:vAlign w:val="bottom"/>
          </w:tcPr>
          <w:p w:rsidR="008B4B39" w:rsidRPr="00760C97" w:rsidRDefault="008B4B39">
            <w:pPr>
              <w:spacing w:line="0" w:lineRule="atLeast"/>
              <w:ind w:right="18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w:t>
            </w:r>
            <w:r>
              <w:rPr>
                <w:rFonts w:ascii="Times New Roman" w:eastAsia="Book Antiqua" w:hAnsi="Times New Roman" w:cs="Times New Roman"/>
                <w:sz w:val="24"/>
                <w:szCs w:val="24"/>
              </w:rPr>
              <w:t>0</w:t>
            </w:r>
          </w:p>
        </w:tc>
        <w:tc>
          <w:tcPr>
            <w:tcW w:w="740" w:type="dxa"/>
            <w:vMerge w:val="restart"/>
            <w:shd w:val="clear" w:color="auto" w:fill="auto"/>
            <w:vAlign w:val="bottom"/>
          </w:tcPr>
          <w:p w:rsidR="008B4B39" w:rsidRPr="00760C97" w:rsidRDefault="008B4B39">
            <w:pPr>
              <w:spacing w:line="0" w:lineRule="atLeast"/>
              <w:ind w:right="120"/>
              <w:jc w:val="right"/>
              <w:rPr>
                <w:rFonts w:ascii="Times New Roman" w:eastAsia="Book Antiqua" w:hAnsi="Times New Roman" w:cs="Times New Roman"/>
                <w:sz w:val="24"/>
                <w:szCs w:val="24"/>
              </w:rPr>
            </w:pPr>
            <w:r>
              <w:rPr>
                <w:rFonts w:ascii="Times New Roman" w:eastAsia="Book Antiqua" w:hAnsi="Times New Roman" w:cs="Times New Roman"/>
                <w:sz w:val="24"/>
                <w:szCs w:val="24"/>
              </w:rPr>
              <w:t>8</w:t>
            </w:r>
          </w:p>
        </w:tc>
        <w:tc>
          <w:tcPr>
            <w:tcW w:w="40" w:type="dxa"/>
            <w:tcBorders>
              <w:right w:val="single" w:sz="8" w:space="0" w:color="auto"/>
            </w:tcBorders>
            <w:shd w:val="clear" w:color="auto" w:fill="auto"/>
            <w:vAlign w:val="bottom"/>
          </w:tcPr>
          <w:p w:rsidR="008B4B39" w:rsidRPr="00760C97" w:rsidRDefault="008B4B39">
            <w:pPr>
              <w:spacing w:line="0" w:lineRule="atLeast"/>
              <w:rPr>
                <w:rFonts w:ascii="Times New Roman" w:eastAsia="Times New Roman" w:hAnsi="Times New Roman" w:cs="Times New Roman"/>
                <w:sz w:val="24"/>
                <w:szCs w:val="24"/>
              </w:rPr>
            </w:pPr>
          </w:p>
        </w:tc>
      </w:tr>
      <w:tr w:rsidR="00CC0063" w:rsidRPr="00760C97">
        <w:trPr>
          <w:trHeight w:val="167"/>
        </w:trPr>
        <w:tc>
          <w:tcPr>
            <w:tcW w:w="60" w:type="dxa"/>
            <w:tcBorders>
              <w:lef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60" w:type="dxa"/>
            <w:gridSpan w:val="2"/>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vMerge w:val="restart"/>
            <w:tcBorders>
              <w:right w:val="single" w:sz="8" w:space="0" w:color="auto"/>
            </w:tcBorders>
            <w:shd w:val="clear" w:color="auto" w:fill="auto"/>
            <w:vAlign w:val="bottom"/>
          </w:tcPr>
          <w:p w:rsidR="00CC0063" w:rsidRPr="00760C97" w:rsidRDefault="00CC0063">
            <w:pPr>
              <w:spacing w:line="0" w:lineRule="atLeast"/>
              <w:ind w:left="100"/>
              <w:rPr>
                <w:rFonts w:ascii="Times New Roman" w:eastAsia="Book Antiqua" w:hAnsi="Times New Roman" w:cs="Times New Roman"/>
                <w:sz w:val="24"/>
                <w:szCs w:val="24"/>
              </w:rPr>
            </w:pPr>
            <w:r w:rsidRPr="00760C97">
              <w:rPr>
                <w:rFonts w:ascii="Times New Roman" w:eastAsia="Times New Roman" w:hAnsi="Times New Roman" w:cs="Times New Roman"/>
                <w:sz w:val="24"/>
                <w:szCs w:val="24"/>
              </w:rPr>
              <w:t xml:space="preserve">ve fazla devamsızlık </w:t>
            </w:r>
            <w:r w:rsidRPr="00760C97">
              <w:rPr>
                <w:rFonts w:ascii="Times New Roman" w:eastAsia="Book Antiqua" w:hAnsi="Times New Roman" w:cs="Times New Roman"/>
                <w:sz w:val="24"/>
                <w:szCs w:val="24"/>
              </w:rPr>
              <w:t>oranı (%)</w:t>
            </w:r>
          </w:p>
        </w:tc>
        <w:tc>
          <w:tcPr>
            <w:tcW w:w="8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gridSpan w:val="2"/>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40"/>
        </w:trPr>
        <w:tc>
          <w:tcPr>
            <w:tcW w:w="60" w:type="dxa"/>
            <w:tcBorders>
              <w:left w:val="single" w:sz="8" w:space="0" w:color="auto"/>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vMerge/>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799"/>
        </w:trPr>
        <w:tc>
          <w:tcPr>
            <w:tcW w:w="6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260" w:type="dxa"/>
            <w:gridSpan w:val="4"/>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Eylemler</w:t>
            </w:r>
          </w:p>
        </w:tc>
        <w:tc>
          <w:tcPr>
            <w:tcW w:w="5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36"/>
        </w:trPr>
        <w:tc>
          <w:tcPr>
            <w:tcW w:w="6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540" w:type="dxa"/>
            <w:gridSpan w:val="2"/>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87"/>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CC0063" w:rsidRPr="00760C97" w:rsidRDefault="00CC0063">
            <w:pPr>
              <w:spacing w:line="0" w:lineRule="atLeast"/>
              <w:ind w:left="1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2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400" w:type="dxa"/>
            <w:gridSpan w:val="2"/>
            <w:vMerge w:val="restart"/>
            <w:shd w:val="clear" w:color="auto" w:fill="auto"/>
            <w:vAlign w:val="bottom"/>
          </w:tcPr>
          <w:p w:rsidR="00CC0063" w:rsidRPr="00760C97" w:rsidRDefault="00CC0343">
            <w:pPr>
              <w:spacing w:line="0" w:lineRule="atLeast"/>
              <w:ind w:left="10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İ</w:t>
            </w:r>
            <w:r w:rsidR="00CC0063" w:rsidRPr="00760C97">
              <w:rPr>
                <w:rFonts w:ascii="Times New Roman" w:eastAsia="Book Antiqua" w:hAnsi="Times New Roman" w:cs="Times New Roman"/>
                <w:sz w:val="24"/>
                <w:szCs w:val="24"/>
              </w:rPr>
              <w:t>fadesi</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540" w:type="dxa"/>
            <w:gridSpan w:val="2"/>
            <w:shd w:val="clear" w:color="auto" w:fill="auto"/>
            <w:vAlign w:val="bottom"/>
          </w:tcPr>
          <w:p w:rsidR="00CC0063" w:rsidRPr="00760C97" w:rsidRDefault="00CC0063">
            <w:pPr>
              <w:spacing w:line="286" w:lineRule="exact"/>
              <w:jc w:val="center"/>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val="restart"/>
            <w:tcBorders>
              <w:right w:val="single" w:sz="8" w:space="0" w:color="auto"/>
            </w:tcBorders>
            <w:shd w:val="clear" w:color="auto" w:fill="auto"/>
            <w:vAlign w:val="bottom"/>
          </w:tcPr>
          <w:p w:rsidR="00CC0063" w:rsidRPr="00760C97" w:rsidRDefault="00CC0063">
            <w:pPr>
              <w:spacing w:line="0" w:lineRule="atLeast"/>
              <w:ind w:left="3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Tarihi</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44"/>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400" w:type="dxa"/>
            <w:gridSpan w:val="2"/>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540" w:type="dxa"/>
            <w:gridSpan w:val="2"/>
            <w:vMerge w:val="restart"/>
            <w:shd w:val="clear" w:color="auto" w:fill="auto"/>
            <w:vAlign w:val="bottom"/>
          </w:tcPr>
          <w:p w:rsidR="00CC0063" w:rsidRPr="00760C97" w:rsidRDefault="00CC0063">
            <w:pPr>
              <w:spacing w:line="0" w:lineRule="atLeast"/>
              <w:jc w:val="center"/>
              <w:rPr>
                <w:rFonts w:ascii="Times New Roman" w:eastAsia="Book Antiqua" w:hAnsi="Times New Roman" w:cs="Times New Roman"/>
                <w:w w:val="98"/>
                <w:sz w:val="24"/>
                <w:szCs w:val="24"/>
              </w:rPr>
            </w:pPr>
            <w:r w:rsidRPr="00760C97">
              <w:rPr>
                <w:rFonts w:ascii="Times New Roman" w:eastAsia="Book Antiqua" w:hAnsi="Times New Roman" w:cs="Times New Roman"/>
                <w:w w:val="98"/>
                <w:sz w:val="24"/>
                <w:szCs w:val="24"/>
              </w:rPr>
              <w:t>Sorumlusu</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47"/>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540" w:type="dxa"/>
            <w:gridSpan w:val="2"/>
            <w:vMerge/>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98"/>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140" w:type="dxa"/>
            <w:gridSpan w:val="4"/>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Devamsızlığı 10 günün üzerinde olan</w:t>
            </w:r>
          </w:p>
        </w:tc>
        <w:tc>
          <w:tcPr>
            <w:tcW w:w="1760" w:type="dxa"/>
            <w:gridSpan w:val="3"/>
            <w:shd w:val="clear" w:color="auto" w:fill="auto"/>
            <w:vAlign w:val="bottom"/>
          </w:tcPr>
          <w:p w:rsidR="00CC0063" w:rsidRPr="00760C97" w:rsidRDefault="00CC0063">
            <w:pPr>
              <w:spacing w:line="0" w:lineRule="atLeas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Sınıf Öğretmeni</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54"/>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1.1.1</w:t>
            </w:r>
          </w:p>
        </w:tc>
        <w:tc>
          <w:tcPr>
            <w:tcW w:w="4140" w:type="dxa"/>
            <w:gridSpan w:val="4"/>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öğrencilerin veli ziyaretleri yapılacak</w:t>
            </w:r>
          </w:p>
        </w:tc>
        <w:tc>
          <w:tcPr>
            <w:tcW w:w="1760" w:type="dxa"/>
            <w:gridSpan w:val="3"/>
            <w:vMerge w:val="restart"/>
            <w:shd w:val="clear" w:color="auto" w:fill="auto"/>
            <w:vAlign w:val="bottom"/>
          </w:tcPr>
          <w:p w:rsidR="00CC0063" w:rsidRPr="00760C97" w:rsidRDefault="00CC034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 İ</w:t>
            </w:r>
            <w:r w:rsidR="00CC0063" w:rsidRPr="00760C97">
              <w:rPr>
                <w:rFonts w:ascii="Times New Roman" w:eastAsia="Book Antiqua" w:hAnsi="Times New Roman" w:cs="Times New Roman"/>
                <w:sz w:val="24"/>
                <w:szCs w:val="24"/>
              </w:rPr>
              <w:t>daresi</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19"/>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14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79"/>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57"/>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300"/>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shd w:val="clear" w:color="auto" w:fill="auto"/>
            <w:vAlign w:val="bottom"/>
          </w:tcPr>
          <w:p w:rsidR="00CC0063" w:rsidRPr="00760C97" w:rsidRDefault="00CC0063">
            <w:pPr>
              <w:spacing w:line="295" w:lineRule="exac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Devamsızlığı az olan öğrencilerin</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vMerge w:val="restart"/>
            <w:shd w:val="clear" w:color="auto" w:fill="auto"/>
            <w:vAlign w:val="bottom"/>
          </w:tcPr>
          <w:p w:rsidR="00CC0063" w:rsidRPr="00760C97" w:rsidRDefault="00CC034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 İ</w:t>
            </w:r>
            <w:r w:rsidR="00CC0063" w:rsidRPr="00760C97">
              <w:rPr>
                <w:rFonts w:ascii="Times New Roman" w:eastAsia="Book Antiqua" w:hAnsi="Times New Roman" w:cs="Times New Roman"/>
                <w:sz w:val="24"/>
                <w:szCs w:val="24"/>
              </w:rPr>
              <w:t>daresi</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 ve 2 Dönem</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82"/>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1.1.2</w:t>
            </w:r>
          </w:p>
        </w:tc>
        <w:tc>
          <w:tcPr>
            <w:tcW w:w="364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ödüllendirilecek</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Sonu Karne</w:t>
            </w: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28"/>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95"/>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tcBorders>
              <w:bottom w:val="single" w:sz="8" w:space="0" w:color="auto"/>
            </w:tcBorders>
            <w:shd w:val="clear" w:color="auto" w:fill="auto"/>
            <w:vAlign w:val="bottom"/>
          </w:tcPr>
          <w:p w:rsidR="00CC0063" w:rsidRPr="00760C97" w:rsidRDefault="00CC0063">
            <w:pPr>
              <w:spacing w:line="28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Töreninde</w:t>
            </w:r>
          </w:p>
        </w:tc>
        <w:tc>
          <w:tcPr>
            <w:tcW w:w="7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96"/>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shd w:val="clear" w:color="auto" w:fill="auto"/>
            <w:vAlign w:val="bottom"/>
          </w:tcPr>
          <w:p w:rsidR="00CC0063" w:rsidRPr="00760C97" w:rsidRDefault="00CC006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Devamsızlık nedeni anketlerinin</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60" w:type="dxa"/>
            <w:gridSpan w:val="5"/>
            <w:vMerge w:val="restart"/>
            <w:tcBorders>
              <w:right w:val="single" w:sz="8" w:space="0" w:color="auto"/>
            </w:tcBorders>
            <w:shd w:val="clear" w:color="auto" w:fill="auto"/>
            <w:vAlign w:val="bottom"/>
          </w:tcPr>
          <w:p w:rsidR="00CC0063" w:rsidRPr="00760C97" w:rsidRDefault="00CC034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Tüm Öğretmenler</w:t>
            </w:r>
          </w:p>
        </w:tc>
        <w:tc>
          <w:tcPr>
            <w:tcW w:w="2080" w:type="dxa"/>
            <w:gridSpan w:val="4"/>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66"/>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1.1.3</w:t>
            </w:r>
          </w:p>
        </w:tc>
        <w:tc>
          <w:tcPr>
            <w:tcW w:w="364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düzenlenecek</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60" w:type="dxa"/>
            <w:gridSpan w:val="5"/>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06"/>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val="restart"/>
            <w:shd w:val="clear" w:color="auto" w:fill="auto"/>
            <w:vAlign w:val="bottom"/>
          </w:tcPr>
          <w:p w:rsidR="00CC0063" w:rsidRPr="00760C97" w:rsidRDefault="00CC0063">
            <w:pPr>
              <w:spacing w:line="28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82"/>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55"/>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98"/>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640" w:type="dxa"/>
            <w:gridSpan w:val="3"/>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Devamsızlık yapan öğrenciler</w:t>
            </w: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shd w:val="clear" w:color="auto" w:fill="auto"/>
            <w:vAlign w:val="bottom"/>
          </w:tcPr>
          <w:p w:rsidR="00CC0063" w:rsidRPr="00760C97" w:rsidRDefault="00CC0063">
            <w:pPr>
              <w:spacing w:line="0" w:lineRule="atLeas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Sınıf Öğretmeni</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54"/>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1.1.4</w:t>
            </w:r>
          </w:p>
        </w:tc>
        <w:tc>
          <w:tcPr>
            <w:tcW w:w="4140" w:type="dxa"/>
            <w:gridSpan w:val="4"/>
            <w:vMerge w:val="restart"/>
            <w:tcBorders>
              <w:right w:val="single" w:sz="8" w:space="0" w:color="auto"/>
            </w:tcBorders>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rehberlik servisine yönlendirilecek</w:t>
            </w:r>
          </w:p>
        </w:tc>
        <w:tc>
          <w:tcPr>
            <w:tcW w:w="176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Müdür Yard.</w:t>
            </w: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08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218"/>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140" w:type="dxa"/>
            <w:gridSpan w:val="4"/>
            <w:vMerge/>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76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val="restart"/>
            <w:shd w:val="clear" w:color="auto" w:fill="auto"/>
            <w:vAlign w:val="bottom"/>
          </w:tcPr>
          <w:p w:rsidR="00CC0063" w:rsidRPr="00760C97" w:rsidRDefault="00CC006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79"/>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1340" w:type="dxa"/>
            <w:gridSpan w:val="3"/>
            <w:vMerge/>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r w:rsidR="00CC0063" w:rsidRPr="00760C97">
        <w:trPr>
          <w:trHeight w:val="157"/>
        </w:trPr>
        <w:tc>
          <w:tcPr>
            <w:tcW w:w="60" w:type="dxa"/>
            <w:tcBorders>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33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0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2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5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740" w:type="dxa"/>
            <w:tcBorders>
              <w:bottom w:val="single" w:sz="8" w:space="0" w:color="auto"/>
              <w:right w:val="single" w:sz="8" w:space="0" w:color="auto"/>
            </w:tcBorders>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CC0063" w:rsidRPr="00760C97" w:rsidRDefault="00CC0063">
            <w:pPr>
              <w:spacing w:line="0" w:lineRule="atLeast"/>
              <w:rPr>
                <w:rFonts w:ascii="Times New Roman" w:eastAsia="Times New Roman" w:hAnsi="Times New Roman" w:cs="Times New Roman"/>
                <w:sz w:val="24"/>
                <w:szCs w:val="24"/>
              </w:rPr>
            </w:pPr>
          </w:p>
        </w:tc>
      </w:tr>
    </w:tbl>
    <w:p w:rsidR="00CC0063" w:rsidRPr="00760C97" w:rsidRDefault="00CC0063">
      <w:pPr>
        <w:spacing w:line="239" w:lineRule="exact"/>
        <w:rPr>
          <w:rFonts w:ascii="Times New Roman" w:eastAsia="Times New Roman" w:hAnsi="Times New Roman" w:cs="Times New Roman"/>
          <w:sz w:val="24"/>
          <w:szCs w:val="24"/>
        </w:rPr>
      </w:pPr>
    </w:p>
    <w:p w:rsidR="00934C8D" w:rsidRPr="00760C97" w:rsidRDefault="00934C8D">
      <w:pPr>
        <w:spacing w:line="0" w:lineRule="atLeast"/>
        <w:ind w:left="120"/>
        <w:rPr>
          <w:rFonts w:ascii="Times New Roman" w:eastAsia="Book Antiqua" w:hAnsi="Times New Roman" w:cs="Times New Roman"/>
          <w:sz w:val="24"/>
          <w:szCs w:val="24"/>
        </w:rPr>
      </w:pPr>
    </w:p>
    <w:p w:rsidR="00934C8D" w:rsidRPr="00760C97" w:rsidRDefault="00934C8D">
      <w:pPr>
        <w:spacing w:line="0" w:lineRule="atLeast"/>
        <w:ind w:left="120"/>
        <w:rPr>
          <w:rFonts w:ascii="Times New Roman" w:eastAsia="Book Antiqua" w:hAnsi="Times New Roman" w:cs="Times New Roman"/>
          <w:sz w:val="24"/>
          <w:szCs w:val="24"/>
        </w:rPr>
      </w:pPr>
    </w:p>
    <w:p w:rsidR="00934C8D" w:rsidRPr="00760C97" w:rsidRDefault="00934C8D">
      <w:pPr>
        <w:spacing w:line="0" w:lineRule="atLeast"/>
        <w:ind w:left="120"/>
        <w:rPr>
          <w:rFonts w:ascii="Times New Roman" w:eastAsia="Book Antiqua" w:hAnsi="Times New Roman" w:cs="Times New Roman"/>
          <w:sz w:val="24"/>
          <w:szCs w:val="24"/>
        </w:rPr>
      </w:pPr>
    </w:p>
    <w:p w:rsidR="00934C8D" w:rsidRPr="00760C97" w:rsidRDefault="00934C8D">
      <w:pPr>
        <w:spacing w:line="0" w:lineRule="atLeast"/>
        <w:ind w:left="120"/>
        <w:rPr>
          <w:rFonts w:ascii="Times New Roman" w:eastAsia="Book Antiqua" w:hAnsi="Times New Roman" w:cs="Times New Roman"/>
          <w:sz w:val="24"/>
          <w:szCs w:val="24"/>
        </w:rPr>
      </w:pPr>
    </w:p>
    <w:p w:rsidR="00934C8D" w:rsidRPr="00760C97" w:rsidRDefault="00934C8D">
      <w:pPr>
        <w:spacing w:line="0" w:lineRule="atLeast"/>
        <w:ind w:left="120"/>
        <w:rPr>
          <w:rFonts w:ascii="Times New Roman" w:eastAsia="Book Antiqua" w:hAnsi="Times New Roman" w:cs="Times New Roman"/>
          <w:sz w:val="24"/>
          <w:szCs w:val="24"/>
        </w:rPr>
      </w:pPr>
    </w:p>
    <w:p w:rsidR="00CC0063" w:rsidRPr="00760C97" w:rsidRDefault="00CC0063">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TEMA II:</w:t>
      </w:r>
      <w:r w:rsidR="002A6B00" w:rsidRPr="00760C97">
        <w:rPr>
          <w:rFonts w:ascii="Times New Roman" w:eastAsia="Book Antiqua" w:hAnsi="Times New Roman" w:cs="Times New Roman"/>
          <w:sz w:val="24"/>
          <w:szCs w:val="24"/>
        </w:rPr>
        <w:t xml:space="preserve"> EĞİTİM VE ÖĞRETİ</w:t>
      </w:r>
      <w:r w:rsidRPr="00760C97">
        <w:rPr>
          <w:rFonts w:ascii="Times New Roman" w:eastAsia="Book Antiqua" w:hAnsi="Times New Roman" w:cs="Times New Roman"/>
          <w:sz w:val="24"/>
          <w:szCs w:val="24"/>
        </w:rPr>
        <w:t>MDE KA</w:t>
      </w:r>
      <w:r w:rsidR="002A6B00" w:rsidRPr="00760C97">
        <w:rPr>
          <w:rFonts w:ascii="Times New Roman" w:eastAsia="Book Antiqua" w:hAnsi="Times New Roman" w:cs="Times New Roman"/>
          <w:sz w:val="24"/>
          <w:szCs w:val="24"/>
        </w:rPr>
        <w:t>LİTENİ</w:t>
      </w:r>
      <w:r w:rsidRPr="00760C97">
        <w:rPr>
          <w:rFonts w:ascii="Times New Roman" w:eastAsia="Book Antiqua" w:hAnsi="Times New Roman" w:cs="Times New Roman"/>
          <w:sz w:val="24"/>
          <w:szCs w:val="24"/>
        </w:rPr>
        <w:t>N ARTIRILMASI</w:t>
      </w:r>
    </w:p>
    <w:p w:rsidR="00CC0063" w:rsidRPr="00760C97" w:rsidRDefault="00CC0063">
      <w:pPr>
        <w:spacing w:line="396" w:lineRule="exact"/>
        <w:rPr>
          <w:rFonts w:ascii="Times New Roman" w:eastAsia="Times New Roman" w:hAnsi="Times New Roman" w:cs="Times New Roman"/>
          <w:sz w:val="24"/>
          <w:szCs w:val="24"/>
        </w:rPr>
      </w:pPr>
    </w:p>
    <w:p w:rsidR="00CC0063" w:rsidRPr="00760C97" w:rsidRDefault="00CC0063">
      <w:pPr>
        <w:spacing w:line="290" w:lineRule="auto"/>
        <w:ind w:left="120"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 ve öğr</w:t>
      </w:r>
      <w:r w:rsidR="00096F0D" w:rsidRPr="00760C97">
        <w:rPr>
          <w:rFonts w:ascii="Times New Roman" w:eastAsia="Book Antiqua" w:hAnsi="Times New Roman" w:cs="Times New Roman"/>
          <w:sz w:val="24"/>
          <w:szCs w:val="24"/>
        </w:rPr>
        <w:t>etimde kalitenin artırılması baş</w:t>
      </w:r>
      <w:r w:rsidRPr="00760C97">
        <w:rPr>
          <w:rFonts w:ascii="Times New Roman" w:eastAsia="Book Antiqua" w:hAnsi="Times New Roman" w:cs="Times New Roman"/>
          <w:sz w:val="24"/>
          <w:szCs w:val="24"/>
        </w:rPr>
        <w:t xml:space="preserve">lığı esas olarak eğitim ve öğretim </w:t>
      </w:r>
      <w:r w:rsidR="00096F0D" w:rsidRPr="00760C97">
        <w:rPr>
          <w:rFonts w:ascii="Times New Roman" w:eastAsia="Book Antiqua" w:hAnsi="Times New Roman" w:cs="Times New Roman"/>
          <w:sz w:val="24"/>
          <w:szCs w:val="24"/>
        </w:rPr>
        <w:t>faaliyetinin hayata hazırlama işlevinde yapılacak çalış</w:t>
      </w:r>
      <w:r w:rsidRPr="00760C97">
        <w:rPr>
          <w:rFonts w:ascii="Times New Roman" w:eastAsia="Book Antiqua" w:hAnsi="Times New Roman" w:cs="Times New Roman"/>
          <w:sz w:val="24"/>
          <w:szCs w:val="24"/>
        </w:rPr>
        <w:t>maları kapsamaktadır.</w:t>
      </w:r>
    </w:p>
    <w:p w:rsidR="00CC0063" w:rsidRPr="00760C97" w:rsidRDefault="00CC0063">
      <w:pPr>
        <w:spacing w:line="184" w:lineRule="exact"/>
        <w:rPr>
          <w:rFonts w:ascii="Times New Roman" w:eastAsia="Times New Roman" w:hAnsi="Times New Roman" w:cs="Times New Roman"/>
          <w:sz w:val="24"/>
          <w:szCs w:val="24"/>
        </w:rPr>
      </w:pPr>
    </w:p>
    <w:p w:rsidR="00CC0063" w:rsidRDefault="00096F0D" w:rsidP="00760C97">
      <w:pPr>
        <w:spacing w:line="297" w:lineRule="auto"/>
        <w:ind w:left="120"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Bu tema altında akademik baş</w:t>
      </w:r>
      <w:r w:rsidR="00CC0063" w:rsidRPr="00760C97">
        <w:rPr>
          <w:rFonts w:ascii="Times New Roman" w:eastAsia="Book Antiqua" w:hAnsi="Times New Roman" w:cs="Times New Roman"/>
          <w:sz w:val="24"/>
          <w:szCs w:val="24"/>
        </w:rPr>
        <w:t>arı, sınav kaygıları, sını</w:t>
      </w:r>
      <w:r w:rsidRPr="00760C97">
        <w:rPr>
          <w:rFonts w:ascii="Times New Roman" w:eastAsia="Book Antiqua" w:hAnsi="Times New Roman" w:cs="Times New Roman"/>
          <w:sz w:val="24"/>
          <w:szCs w:val="24"/>
        </w:rPr>
        <w:t>fta kalma, ders baş</w:t>
      </w:r>
      <w:r w:rsidR="00CC0063" w:rsidRPr="00760C97">
        <w:rPr>
          <w:rFonts w:ascii="Times New Roman" w:eastAsia="Book Antiqua" w:hAnsi="Times New Roman" w:cs="Times New Roman"/>
          <w:sz w:val="24"/>
          <w:szCs w:val="24"/>
        </w:rPr>
        <w:t>arıları ve kazanımları, disiplin sorunları, öğrencilerin bilimsel, sanatsal, kültürel ve sportif faaliyetleri ile istihdam ve meslek edindirmeye yönelik rehberlik ve diğer mes</w:t>
      </w:r>
      <w:r w:rsidR="00760C97">
        <w:rPr>
          <w:rFonts w:ascii="Times New Roman" w:eastAsia="Book Antiqua" w:hAnsi="Times New Roman" w:cs="Times New Roman"/>
          <w:sz w:val="24"/>
          <w:szCs w:val="24"/>
        </w:rPr>
        <w:t>leki faaliyetler yer almaktadır.</w:t>
      </w:r>
    </w:p>
    <w:p w:rsidR="00760C97" w:rsidRDefault="00760C97" w:rsidP="00760C97">
      <w:pPr>
        <w:spacing w:line="297" w:lineRule="auto"/>
        <w:ind w:left="120" w:right="20" w:firstLine="708"/>
        <w:jc w:val="both"/>
        <w:rPr>
          <w:rFonts w:ascii="Times New Roman" w:eastAsia="Book Antiqua" w:hAnsi="Times New Roman" w:cs="Times New Roman"/>
          <w:sz w:val="24"/>
          <w:szCs w:val="24"/>
        </w:rPr>
      </w:pPr>
    </w:p>
    <w:p w:rsidR="00760C97" w:rsidRDefault="00760C97" w:rsidP="00760C97">
      <w:pPr>
        <w:spacing w:line="297" w:lineRule="auto"/>
        <w:ind w:left="120" w:right="20" w:firstLine="708"/>
        <w:jc w:val="both"/>
        <w:rPr>
          <w:rFonts w:ascii="Times New Roman" w:eastAsia="Book Antiqua" w:hAnsi="Times New Roman" w:cs="Times New Roman"/>
          <w:sz w:val="24"/>
          <w:szCs w:val="24"/>
        </w:rPr>
      </w:pPr>
    </w:p>
    <w:p w:rsidR="00760C97" w:rsidRPr="00760C97" w:rsidRDefault="00760C97" w:rsidP="00760C97">
      <w:pPr>
        <w:spacing w:line="236" w:lineRule="auto"/>
        <w:ind w:left="120"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Stratejik Amaç 2: Kitap okuma oranının arttırılarak başarı ve eğitim ve öğretimde kalite artırılacaktır.</w:t>
      </w:r>
    </w:p>
    <w:p w:rsidR="00760C97" w:rsidRPr="00760C97" w:rsidRDefault="00760C97" w:rsidP="00760C97">
      <w:pPr>
        <w:spacing w:line="251" w:lineRule="exact"/>
        <w:rPr>
          <w:rFonts w:ascii="Times New Roman" w:eastAsia="Times New Roman" w:hAnsi="Times New Roman" w:cs="Times New Roman"/>
          <w:sz w:val="24"/>
          <w:szCs w:val="24"/>
        </w:rPr>
      </w:pPr>
    </w:p>
    <w:p w:rsidR="00760C97" w:rsidRPr="00760C97" w:rsidRDefault="00760C97" w:rsidP="00760C97">
      <w:pPr>
        <w:spacing w:line="290" w:lineRule="auto"/>
        <w:ind w:left="1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i/>
          <w:sz w:val="24"/>
          <w:szCs w:val="24"/>
        </w:rPr>
        <w:t xml:space="preserve">Stratejik Hedef 2.1: </w:t>
      </w:r>
      <w:r w:rsidRPr="00760C97">
        <w:rPr>
          <w:rFonts w:ascii="Times New Roman" w:eastAsia="Book Antiqua" w:hAnsi="Times New Roman" w:cs="Times New Roman"/>
          <w:sz w:val="24"/>
          <w:szCs w:val="24"/>
        </w:rPr>
        <w:t>Öğrenci başına düşen aylık kitap okuma sayfasının</w:t>
      </w:r>
      <w:r w:rsidRPr="00760C97">
        <w:rPr>
          <w:rFonts w:ascii="Times New Roman" w:eastAsia="Book Antiqua" w:hAnsi="Times New Roman" w:cs="Times New Roman"/>
          <w:i/>
          <w:sz w:val="24"/>
          <w:szCs w:val="24"/>
        </w:rPr>
        <w:t xml:space="preserve"> </w:t>
      </w:r>
      <w:r w:rsidRPr="00760C97">
        <w:rPr>
          <w:rFonts w:ascii="Times New Roman" w:eastAsia="Book Antiqua" w:hAnsi="Times New Roman" w:cs="Times New Roman"/>
          <w:sz w:val="24"/>
          <w:szCs w:val="24"/>
        </w:rPr>
        <w:t>200’e</w:t>
      </w:r>
      <w:r w:rsidRPr="00760C97">
        <w:rPr>
          <w:rFonts w:ascii="Times New Roman" w:eastAsia="Book Antiqua" w:hAnsi="Times New Roman" w:cs="Times New Roman"/>
          <w:i/>
          <w:sz w:val="24"/>
          <w:szCs w:val="24"/>
        </w:rPr>
        <w:t xml:space="preserve"> </w:t>
      </w:r>
      <w:r w:rsidRPr="00760C97">
        <w:rPr>
          <w:rFonts w:ascii="Times New Roman" w:eastAsia="Book Antiqua" w:hAnsi="Times New Roman" w:cs="Times New Roman"/>
          <w:sz w:val="24"/>
          <w:szCs w:val="24"/>
        </w:rPr>
        <w:t>çıkarılması</w:t>
      </w:r>
    </w:p>
    <w:p w:rsidR="00760C97" w:rsidRPr="00760C97" w:rsidRDefault="00760C97" w:rsidP="00760C97">
      <w:pPr>
        <w:spacing w:line="173" w:lineRule="exact"/>
        <w:rPr>
          <w:rFonts w:ascii="Times New Roman" w:eastAsia="Times New Roman" w:hAnsi="Times New Roman" w:cs="Times New Roman"/>
          <w:sz w:val="24"/>
          <w:szCs w:val="24"/>
        </w:rPr>
      </w:pPr>
    </w:p>
    <w:p w:rsidR="00760C97" w:rsidRPr="00760C97" w:rsidRDefault="00760C97" w:rsidP="00760C97">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 Göstergeleri</w:t>
      </w:r>
    </w:p>
    <w:p w:rsidR="00760C97" w:rsidRPr="00760C97" w:rsidRDefault="00760C97" w:rsidP="00760C97">
      <w:pPr>
        <w:spacing w:line="216"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
        <w:gridCol w:w="620"/>
        <w:gridCol w:w="340"/>
        <w:gridCol w:w="100"/>
        <w:gridCol w:w="2940"/>
        <w:gridCol w:w="100"/>
        <w:gridCol w:w="680"/>
        <w:gridCol w:w="800"/>
        <w:gridCol w:w="720"/>
        <w:gridCol w:w="80"/>
        <w:gridCol w:w="440"/>
        <w:gridCol w:w="240"/>
        <w:gridCol w:w="100"/>
        <w:gridCol w:w="800"/>
        <w:gridCol w:w="80"/>
        <w:gridCol w:w="720"/>
        <w:gridCol w:w="140"/>
      </w:tblGrid>
      <w:tr w:rsidR="00760C97" w:rsidRPr="00760C97" w:rsidTr="005D4713">
        <w:trPr>
          <w:trHeight w:val="377"/>
        </w:trPr>
        <w:tc>
          <w:tcPr>
            <w:tcW w:w="60" w:type="dxa"/>
            <w:tcBorders>
              <w:top w:val="single" w:sz="8" w:space="0" w:color="auto"/>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top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34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w:t>
            </w:r>
          </w:p>
        </w:tc>
        <w:tc>
          <w:tcPr>
            <w:tcW w:w="10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Mevcut</w:t>
            </w:r>
          </w:p>
        </w:tc>
        <w:tc>
          <w:tcPr>
            <w:tcW w:w="80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740" w:type="dxa"/>
            <w:gridSpan w:val="6"/>
            <w:tcBorders>
              <w:top w:val="single" w:sz="8" w:space="0" w:color="auto"/>
            </w:tcBorders>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HEDEF</w:t>
            </w:r>
          </w:p>
        </w:tc>
        <w:tc>
          <w:tcPr>
            <w:tcW w:w="72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52"/>
        </w:trPr>
        <w:tc>
          <w:tcPr>
            <w:tcW w:w="60" w:type="dxa"/>
            <w:vMerge w:val="restart"/>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vMerge w:val="restart"/>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GÖSTERGESĠ</w:t>
            </w: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73"/>
        </w:trPr>
        <w:tc>
          <w:tcPr>
            <w:tcW w:w="60" w:type="dxa"/>
            <w:vMerge/>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vMerge w:val="restart"/>
            <w:tcBorders>
              <w:right w:val="single" w:sz="8" w:space="0" w:color="auto"/>
            </w:tcBorders>
            <w:shd w:val="clear" w:color="auto" w:fill="auto"/>
            <w:vAlign w:val="bottom"/>
          </w:tcPr>
          <w:p w:rsidR="00760C97" w:rsidRPr="00760C97" w:rsidRDefault="00760C97" w:rsidP="005D4713">
            <w:pPr>
              <w:spacing w:line="286" w:lineRule="exact"/>
              <w:ind w:right="57"/>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2018</w:t>
            </w:r>
          </w:p>
        </w:tc>
        <w:tc>
          <w:tcPr>
            <w:tcW w:w="800" w:type="dxa"/>
            <w:vMerge w:val="restart"/>
            <w:tcBorders>
              <w:right w:val="single" w:sz="8" w:space="0" w:color="auto"/>
            </w:tcBorders>
            <w:shd w:val="clear" w:color="auto" w:fill="auto"/>
            <w:vAlign w:val="bottom"/>
          </w:tcPr>
          <w:p w:rsidR="00760C97" w:rsidRPr="00760C97" w:rsidRDefault="00760C97" w:rsidP="005D4713">
            <w:pPr>
              <w:spacing w:line="286" w:lineRule="exact"/>
              <w:ind w:right="6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2019</w:t>
            </w:r>
          </w:p>
        </w:tc>
        <w:tc>
          <w:tcPr>
            <w:tcW w:w="720" w:type="dxa"/>
            <w:vMerge w:val="restart"/>
            <w:shd w:val="clear" w:color="auto" w:fill="auto"/>
            <w:vAlign w:val="bottom"/>
          </w:tcPr>
          <w:p w:rsidR="00760C97" w:rsidRPr="00760C97" w:rsidRDefault="00760C97" w:rsidP="005D4713">
            <w:pPr>
              <w:spacing w:line="286" w:lineRule="exact"/>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2020</w:t>
            </w:r>
          </w:p>
        </w:tc>
        <w:tc>
          <w:tcPr>
            <w:tcW w:w="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gridSpan w:val="2"/>
            <w:vMerge w:val="restart"/>
            <w:shd w:val="clear" w:color="auto" w:fill="auto"/>
            <w:vAlign w:val="bottom"/>
          </w:tcPr>
          <w:p w:rsidR="00760C97" w:rsidRPr="00760C97" w:rsidRDefault="00760C97" w:rsidP="005D4713">
            <w:pPr>
              <w:spacing w:line="286" w:lineRule="exact"/>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2021</w:t>
            </w:r>
          </w:p>
        </w:tc>
        <w:tc>
          <w:tcPr>
            <w:tcW w:w="10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val="restart"/>
            <w:tcBorders>
              <w:right w:val="single" w:sz="8" w:space="0" w:color="auto"/>
            </w:tcBorders>
            <w:shd w:val="clear" w:color="auto" w:fill="auto"/>
            <w:vAlign w:val="bottom"/>
          </w:tcPr>
          <w:p w:rsidR="00760C97" w:rsidRPr="00760C97" w:rsidRDefault="00760C97" w:rsidP="005D4713">
            <w:pPr>
              <w:spacing w:line="286" w:lineRule="exact"/>
              <w:ind w:right="4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2022</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val="restart"/>
            <w:tcBorders>
              <w:right w:val="single" w:sz="8" w:space="0" w:color="auto"/>
            </w:tcBorders>
            <w:shd w:val="clear" w:color="auto" w:fill="auto"/>
            <w:vAlign w:val="bottom"/>
          </w:tcPr>
          <w:p w:rsidR="00760C97" w:rsidRPr="00760C97" w:rsidRDefault="00760C97" w:rsidP="005D4713">
            <w:pPr>
              <w:spacing w:line="286" w:lineRule="exact"/>
              <w:ind w:right="6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2023</w:t>
            </w: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21"/>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gridSpan w:val="2"/>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99"/>
        </w:trPr>
        <w:tc>
          <w:tcPr>
            <w:tcW w:w="60" w:type="dxa"/>
            <w:tcBorders>
              <w:left w:val="single" w:sz="8" w:space="0" w:color="auto"/>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gridSpan w:val="2"/>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2"/>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6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PG.1.1.a</w:t>
            </w: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right w:val="single" w:sz="8" w:space="0" w:color="auto"/>
            </w:tcBorders>
            <w:shd w:val="clear" w:color="auto" w:fill="auto"/>
            <w:vAlign w:val="bottom"/>
          </w:tcPr>
          <w:p w:rsidR="00760C97" w:rsidRPr="00760C97" w:rsidRDefault="00760C97" w:rsidP="005D4713">
            <w:pPr>
              <w:spacing w:line="293" w:lineRule="exac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Aylık öğrenci başına</w:t>
            </w: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vMerge w:val="restart"/>
            <w:tcBorders>
              <w:right w:val="single" w:sz="8" w:space="0" w:color="auto"/>
            </w:tcBorders>
            <w:shd w:val="clear" w:color="auto" w:fill="auto"/>
            <w:vAlign w:val="bottom"/>
          </w:tcPr>
          <w:p w:rsidR="00760C97" w:rsidRPr="00760C97" w:rsidRDefault="00760C97" w:rsidP="005D4713">
            <w:pPr>
              <w:spacing w:line="0" w:lineRule="atLeast"/>
              <w:ind w:right="177"/>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74</w:t>
            </w:r>
          </w:p>
        </w:tc>
        <w:tc>
          <w:tcPr>
            <w:tcW w:w="800" w:type="dxa"/>
            <w:vMerge w:val="restart"/>
            <w:tcBorders>
              <w:right w:val="single" w:sz="8" w:space="0" w:color="auto"/>
            </w:tcBorders>
            <w:shd w:val="clear" w:color="auto" w:fill="auto"/>
            <w:vAlign w:val="bottom"/>
          </w:tcPr>
          <w:p w:rsidR="00760C97" w:rsidRPr="00760C97" w:rsidRDefault="00760C97" w:rsidP="005D4713">
            <w:pPr>
              <w:spacing w:line="0" w:lineRule="atLeast"/>
              <w:ind w:right="12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100</w:t>
            </w:r>
          </w:p>
        </w:tc>
        <w:tc>
          <w:tcPr>
            <w:tcW w:w="720" w:type="dxa"/>
            <w:vMerge w:val="restart"/>
            <w:shd w:val="clear" w:color="auto" w:fill="auto"/>
            <w:vAlign w:val="bottom"/>
          </w:tcPr>
          <w:p w:rsidR="00760C97" w:rsidRPr="00760C97" w:rsidRDefault="00760C97" w:rsidP="005D4713">
            <w:pPr>
              <w:spacing w:line="0" w:lineRule="atLeast"/>
              <w:ind w:right="4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120</w:t>
            </w:r>
          </w:p>
        </w:tc>
        <w:tc>
          <w:tcPr>
            <w:tcW w:w="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gridSpan w:val="2"/>
            <w:vMerge w:val="restart"/>
            <w:shd w:val="clear" w:color="auto" w:fill="auto"/>
            <w:vAlign w:val="bottom"/>
          </w:tcPr>
          <w:p w:rsidR="00760C97" w:rsidRPr="00760C97" w:rsidRDefault="00760C97" w:rsidP="005D4713">
            <w:pPr>
              <w:spacing w:line="0" w:lineRule="atLeast"/>
              <w:ind w:right="1"/>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130</w:t>
            </w:r>
          </w:p>
        </w:tc>
        <w:tc>
          <w:tcPr>
            <w:tcW w:w="10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val="restart"/>
            <w:tcBorders>
              <w:right w:val="single" w:sz="8" w:space="0" w:color="auto"/>
            </w:tcBorders>
            <w:shd w:val="clear" w:color="auto" w:fill="auto"/>
            <w:vAlign w:val="bottom"/>
          </w:tcPr>
          <w:p w:rsidR="00760C97" w:rsidRPr="00760C97" w:rsidRDefault="00760C97" w:rsidP="005D4713">
            <w:pPr>
              <w:spacing w:line="0" w:lineRule="atLeast"/>
              <w:ind w:right="10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150</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val="restart"/>
            <w:tcBorders>
              <w:right w:val="single" w:sz="8" w:space="0" w:color="auto"/>
            </w:tcBorders>
            <w:shd w:val="clear" w:color="auto" w:fill="auto"/>
            <w:vAlign w:val="bottom"/>
          </w:tcPr>
          <w:p w:rsidR="00760C97" w:rsidRPr="00760C97" w:rsidRDefault="00760C97" w:rsidP="005D4713">
            <w:pPr>
              <w:spacing w:line="0" w:lineRule="atLeast"/>
              <w:ind w:right="120"/>
              <w:jc w:val="righ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200</w:t>
            </w: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6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vMerge w:val="restart"/>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düşen sayfa sayısı</w:t>
            </w: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gridSpan w:val="2"/>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52"/>
        </w:trPr>
        <w:tc>
          <w:tcPr>
            <w:tcW w:w="60" w:type="dxa"/>
            <w:tcBorders>
              <w:left w:val="single" w:sz="8" w:space="0" w:color="auto"/>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799"/>
        </w:trPr>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60" w:type="dxa"/>
            <w:gridSpan w:val="3"/>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Eylemler</w:t>
            </w:r>
          </w:p>
        </w:tc>
        <w:tc>
          <w:tcPr>
            <w:tcW w:w="29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36"/>
        </w:trPr>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20" w:type="dxa"/>
            <w:gridSpan w:val="2"/>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87"/>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1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3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040" w:type="dxa"/>
            <w:gridSpan w:val="2"/>
            <w:vMerge w:val="restart"/>
            <w:shd w:val="clear" w:color="auto" w:fill="auto"/>
            <w:vAlign w:val="bottom"/>
          </w:tcPr>
          <w:p w:rsidR="00760C97" w:rsidRPr="00760C97" w:rsidRDefault="00760C97" w:rsidP="005D4713">
            <w:pPr>
              <w:spacing w:line="0" w:lineRule="atLeast"/>
              <w:ind w:left="8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İfadesi</w:t>
            </w: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20" w:type="dxa"/>
            <w:gridSpan w:val="2"/>
            <w:shd w:val="clear" w:color="auto" w:fill="auto"/>
            <w:vAlign w:val="bottom"/>
          </w:tcPr>
          <w:p w:rsidR="00760C97" w:rsidRPr="00760C97" w:rsidRDefault="00760C97" w:rsidP="005D4713">
            <w:pPr>
              <w:spacing w:line="286" w:lineRule="exact"/>
              <w:ind w:left="6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700" w:type="dxa"/>
            <w:gridSpan w:val="4"/>
            <w:vMerge w:val="restart"/>
            <w:shd w:val="clear" w:color="auto" w:fill="auto"/>
            <w:vAlign w:val="bottom"/>
          </w:tcPr>
          <w:p w:rsidR="00760C97" w:rsidRPr="00760C97" w:rsidRDefault="00760C97" w:rsidP="005D4713">
            <w:pPr>
              <w:spacing w:line="0" w:lineRule="atLeast"/>
              <w:ind w:left="8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Tarihi</w:t>
            </w: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4"/>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040" w:type="dxa"/>
            <w:gridSpan w:val="2"/>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040" w:type="dxa"/>
            <w:gridSpan w:val="4"/>
            <w:vMerge w:val="restart"/>
            <w:tcBorders>
              <w:right w:val="single" w:sz="8" w:space="0" w:color="auto"/>
            </w:tcBorders>
            <w:shd w:val="clear" w:color="auto" w:fill="auto"/>
            <w:vAlign w:val="bottom"/>
          </w:tcPr>
          <w:p w:rsidR="00760C97" w:rsidRPr="00760C97" w:rsidRDefault="00760C97" w:rsidP="005D4713">
            <w:pPr>
              <w:spacing w:line="0" w:lineRule="atLeast"/>
              <w:ind w:left="4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Sorumlusu</w:t>
            </w:r>
          </w:p>
        </w:tc>
        <w:tc>
          <w:tcPr>
            <w:tcW w:w="2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700" w:type="dxa"/>
            <w:gridSpan w:val="4"/>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7"/>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040" w:type="dxa"/>
            <w:gridSpan w:val="4"/>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80" w:type="dxa"/>
            <w:gridSpan w:val="4"/>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Kütüphanedeki kitap sayısının</w:t>
            </w: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20" w:type="dxa"/>
            <w:gridSpan w:val="2"/>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 – Aile</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940" w:type="dxa"/>
            <w:gridSpan w:val="5"/>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1.1.1</w:t>
            </w:r>
          </w:p>
        </w:tc>
        <w:tc>
          <w:tcPr>
            <w:tcW w:w="3480" w:type="dxa"/>
            <w:gridSpan w:val="4"/>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artırılması ve eskiyen kitapların</w:t>
            </w: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val="restart"/>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Birliği,</w:t>
            </w:r>
          </w:p>
        </w:tc>
        <w:tc>
          <w:tcPr>
            <w:tcW w:w="720" w:type="dxa"/>
            <w:vMerge w:val="restart"/>
            <w:shd w:val="clear" w:color="auto" w:fill="auto"/>
            <w:vAlign w:val="bottom"/>
          </w:tcPr>
          <w:p w:rsidR="00760C97" w:rsidRPr="00760C97" w:rsidRDefault="00760C97" w:rsidP="005D4713">
            <w:pPr>
              <w:spacing w:line="0" w:lineRule="atLeast"/>
              <w:ind w:left="8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940" w:type="dxa"/>
            <w:gridSpan w:val="5"/>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80" w:type="dxa"/>
            <w:gridSpan w:val="4"/>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20" w:type="dxa"/>
            <w:gridSpan w:val="4"/>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7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80" w:type="dxa"/>
            <w:gridSpan w:val="4"/>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yenilenecek</w:t>
            </w: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val="restart"/>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w w:val="86"/>
                <w:sz w:val="24"/>
                <w:szCs w:val="24"/>
              </w:rPr>
            </w:pPr>
            <w:r w:rsidRPr="00760C97">
              <w:rPr>
                <w:rFonts w:ascii="Times New Roman" w:eastAsia="Book Antiqua" w:hAnsi="Times New Roman" w:cs="Times New Roman"/>
                <w:w w:val="86"/>
                <w:sz w:val="24"/>
                <w:szCs w:val="24"/>
              </w:rPr>
              <w:t>İdaresi</w:t>
            </w:r>
          </w:p>
        </w:tc>
        <w:tc>
          <w:tcPr>
            <w:tcW w:w="7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20" w:type="dxa"/>
            <w:gridSpan w:val="4"/>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80" w:type="dxa"/>
            <w:gridSpan w:val="4"/>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0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1.1.2</w:t>
            </w:r>
          </w:p>
        </w:tc>
        <w:tc>
          <w:tcPr>
            <w:tcW w:w="4160" w:type="dxa"/>
            <w:gridSpan w:val="5"/>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Kitap okuma istatistikleri titizlikle</w:t>
            </w:r>
          </w:p>
        </w:tc>
        <w:tc>
          <w:tcPr>
            <w:tcW w:w="1520" w:type="dxa"/>
            <w:gridSpan w:val="2"/>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Sınıf Rehber</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940" w:type="dxa"/>
            <w:gridSpan w:val="5"/>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8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80" w:type="dxa"/>
            <w:gridSpan w:val="4"/>
            <w:tcBorders>
              <w:bottom w:val="single" w:sz="8" w:space="0" w:color="auto"/>
            </w:tcBorders>
            <w:shd w:val="clear" w:color="auto" w:fill="auto"/>
            <w:vAlign w:val="bottom"/>
          </w:tcPr>
          <w:p w:rsidR="00760C97" w:rsidRPr="00760C97" w:rsidRDefault="00760C97" w:rsidP="005D4713">
            <w:pPr>
              <w:spacing w:line="28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tutulacak</w:t>
            </w: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20" w:type="dxa"/>
            <w:gridSpan w:val="2"/>
            <w:tcBorders>
              <w:bottom w:val="single" w:sz="8" w:space="0" w:color="auto"/>
            </w:tcBorders>
            <w:shd w:val="clear" w:color="auto" w:fill="auto"/>
            <w:vAlign w:val="bottom"/>
          </w:tcPr>
          <w:p w:rsidR="00760C97" w:rsidRPr="00760C97" w:rsidRDefault="00760C97" w:rsidP="005D4713">
            <w:pPr>
              <w:spacing w:line="288" w:lineRule="exac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Öğretmenleri</w:t>
            </w: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20" w:type="dxa"/>
            <w:gridSpan w:val="4"/>
            <w:tcBorders>
              <w:bottom w:val="single" w:sz="8" w:space="0" w:color="auto"/>
            </w:tcBorders>
            <w:shd w:val="clear" w:color="auto" w:fill="auto"/>
            <w:vAlign w:val="bottom"/>
          </w:tcPr>
          <w:p w:rsidR="00760C97" w:rsidRPr="00760C97" w:rsidRDefault="00760C97" w:rsidP="005D4713">
            <w:pPr>
              <w:spacing w:line="28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81"/>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60" w:type="dxa"/>
            <w:gridSpan w:val="5"/>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En çok kitap okuyan öğrenciler karne</w:t>
            </w:r>
          </w:p>
        </w:tc>
        <w:tc>
          <w:tcPr>
            <w:tcW w:w="1520" w:type="dxa"/>
            <w:gridSpan w:val="2"/>
            <w:shd w:val="clear" w:color="auto" w:fill="auto"/>
            <w:vAlign w:val="bottom"/>
          </w:tcPr>
          <w:p w:rsidR="00760C97" w:rsidRPr="00760C97" w:rsidRDefault="00760C97" w:rsidP="005D4713">
            <w:pPr>
              <w:spacing w:line="0" w:lineRule="atLeas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 – Aile</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940" w:type="dxa"/>
            <w:gridSpan w:val="5"/>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 ve 2 Dönem</w:t>
            </w: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284"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1.1.3</w:t>
            </w:r>
          </w:p>
        </w:tc>
        <w:tc>
          <w:tcPr>
            <w:tcW w:w="3480" w:type="dxa"/>
            <w:gridSpan w:val="4"/>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törenlerinde ödüllendirilecek</w:t>
            </w:r>
          </w:p>
        </w:tc>
        <w:tc>
          <w:tcPr>
            <w:tcW w:w="6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20" w:type="dxa"/>
            <w:gridSpan w:val="2"/>
            <w:shd w:val="clear" w:color="auto" w:fill="auto"/>
            <w:vAlign w:val="bottom"/>
          </w:tcPr>
          <w:p w:rsidR="00760C97" w:rsidRPr="00760C97" w:rsidRDefault="00760C97" w:rsidP="005D4713">
            <w:pPr>
              <w:spacing w:line="288" w:lineRule="exac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Birliği, Okul</w:t>
            </w:r>
          </w:p>
        </w:tc>
        <w:tc>
          <w:tcPr>
            <w:tcW w:w="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940" w:type="dxa"/>
            <w:gridSpan w:val="5"/>
            <w:shd w:val="clear" w:color="auto" w:fill="auto"/>
            <w:vAlign w:val="bottom"/>
          </w:tcPr>
          <w:p w:rsidR="00760C97" w:rsidRPr="00760C97" w:rsidRDefault="00760C97" w:rsidP="005D4713">
            <w:pPr>
              <w:spacing w:line="28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Sonu Karne</w:t>
            </w:r>
          </w:p>
        </w:tc>
        <w:tc>
          <w:tcPr>
            <w:tcW w:w="1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1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9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0" w:type="dxa"/>
            <w:tcBorders>
              <w:bottom w:val="single" w:sz="8" w:space="0" w:color="auto"/>
            </w:tcBorders>
            <w:shd w:val="clear" w:color="auto" w:fill="auto"/>
            <w:vAlign w:val="bottom"/>
          </w:tcPr>
          <w:p w:rsidR="00760C97" w:rsidRPr="00760C97" w:rsidRDefault="00760C97" w:rsidP="005D4713">
            <w:pPr>
              <w:spacing w:line="218" w:lineRule="exact"/>
              <w:ind w:left="40"/>
              <w:rPr>
                <w:rFonts w:ascii="Times New Roman" w:eastAsia="Book Antiqua" w:hAnsi="Times New Roman" w:cs="Times New Roman"/>
                <w:w w:val="90"/>
                <w:sz w:val="24"/>
                <w:szCs w:val="24"/>
              </w:rPr>
            </w:pPr>
            <w:r w:rsidRPr="00760C97">
              <w:rPr>
                <w:rFonts w:ascii="Times New Roman" w:eastAsia="Book Antiqua" w:hAnsi="Times New Roman" w:cs="Times New Roman"/>
                <w:w w:val="90"/>
                <w:sz w:val="24"/>
                <w:szCs w:val="24"/>
              </w:rPr>
              <w:t>İdaresi</w:t>
            </w: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20" w:type="dxa"/>
            <w:gridSpan w:val="4"/>
            <w:tcBorders>
              <w:bottom w:val="single" w:sz="8" w:space="0" w:color="auto"/>
            </w:tcBorders>
            <w:shd w:val="clear" w:color="auto" w:fill="auto"/>
            <w:vAlign w:val="bottom"/>
          </w:tcPr>
          <w:p w:rsidR="00760C97" w:rsidRPr="00760C97" w:rsidRDefault="00760C97" w:rsidP="005D4713">
            <w:pPr>
              <w:spacing w:line="21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Töreninde</w:t>
            </w:r>
          </w:p>
        </w:tc>
        <w:tc>
          <w:tcPr>
            <w:tcW w:w="7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bl>
    <w:p w:rsidR="00760C97" w:rsidRPr="00760C97" w:rsidRDefault="00760C97" w:rsidP="00760C97">
      <w:pPr>
        <w:spacing w:line="249" w:lineRule="exact"/>
        <w:rPr>
          <w:rFonts w:ascii="Times New Roman" w:eastAsia="Times New Roman" w:hAnsi="Times New Roman" w:cs="Times New Roman"/>
          <w:sz w:val="24"/>
          <w:szCs w:val="24"/>
        </w:rPr>
      </w:pPr>
    </w:p>
    <w:p w:rsidR="00760C97" w:rsidRPr="00760C97" w:rsidRDefault="00760C97" w:rsidP="00760C97">
      <w:pPr>
        <w:spacing w:line="239" w:lineRule="exact"/>
        <w:rPr>
          <w:rFonts w:ascii="Times New Roman" w:eastAsia="Times New Roman" w:hAnsi="Times New Roman" w:cs="Times New Roman"/>
          <w:sz w:val="24"/>
          <w:szCs w:val="24"/>
        </w:rPr>
      </w:pPr>
    </w:p>
    <w:p w:rsidR="00760C97" w:rsidRPr="00760C97" w:rsidRDefault="00760C97" w:rsidP="00760C97">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TEMA III: KURUMSAL KAPASİTE</w:t>
      </w:r>
    </w:p>
    <w:p w:rsidR="00760C97" w:rsidRPr="00760C97" w:rsidRDefault="00760C97" w:rsidP="00760C97">
      <w:pPr>
        <w:spacing w:line="396" w:lineRule="exact"/>
        <w:rPr>
          <w:rFonts w:ascii="Times New Roman" w:eastAsia="Times New Roman" w:hAnsi="Times New Roman" w:cs="Times New Roman"/>
          <w:sz w:val="24"/>
          <w:szCs w:val="24"/>
        </w:rPr>
      </w:pPr>
    </w:p>
    <w:p w:rsidR="00760C97" w:rsidRPr="00760C97" w:rsidRDefault="00760C97" w:rsidP="00760C97">
      <w:pPr>
        <w:spacing w:line="235" w:lineRule="auto"/>
        <w:ind w:left="120" w:right="920" w:firstLine="708"/>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Stratejik Amaç 3: Eğitim ve öğretim faaliyetlerinin daha nitelikli olarak verilebilmesi için okulumuzun Kurumsal iletişimi güçlendirilecektir.</w:t>
      </w:r>
    </w:p>
    <w:p w:rsidR="00760C97" w:rsidRPr="00760C97" w:rsidRDefault="00760C97" w:rsidP="00760C97">
      <w:pPr>
        <w:spacing w:line="251" w:lineRule="exact"/>
        <w:rPr>
          <w:rFonts w:ascii="Times New Roman" w:eastAsia="Times New Roman" w:hAnsi="Times New Roman" w:cs="Times New Roman"/>
          <w:sz w:val="24"/>
          <w:szCs w:val="24"/>
        </w:rPr>
      </w:pPr>
    </w:p>
    <w:p w:rsidR="00760C97" w:rsidRPr="00760C97" w:rsidRDefault="00760C97" w:rsidP="00760C97">
      <w:pPr>
        <w:spacing w:line="237" w:lineRule="auto"/>
        <w:ind w:left="120" w:right="14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i/>
          <w:sz w:val="24"/>
          <w:szCs w:val="24"/>
        </w:rPr>
        <w:t xml:space="preserve">Stratejik Hedef 3.1: </w:t>
      </w:r>
      <w:r w:rsidRPr="00760C97">
        <w:rPr>
          <w:rFonts w:ascii="Times New Roman" w:eastAsia="Book Antiqua" w:hAnsi="Times New Roman" w:cs="Times New Roman"/>
          <w:sz w:val="24"/>
          <w:szCs w:val="24"/>
        </w:rPr>
        <w:t>Eğitim ve öğretim faaliyetlerinin daha nitelikli olarak</w:t>
      </w:r>
      <w:r w:rsidRPr="00760C97">
        <w:rPr>
          <w:rFonts w:ascii="Times New Roman" w:eastAsia="Book Antiqua" w:hAnsi="Times New Roman" w:cs="Times New Roman"/>
          <w:i/>
          <w:sz w:val="24"/>
          <w:szCs w:val="24"/>
        </w:rPr>
        <w:t xml:space="preserve"> </w:t>
      </w:r>
      <w:r w:rsidRPr="00760C97">
        <w:rPr>
          <w:rFonts w:ascii="Times New Roman" w:eastAsia="Book Antiqua" w:hAnsi="Times New Roman" w:cs="Times New Roman"/>
          <w:sz w:val="24"/>
          <w:szCs w:val="24"/>
        </w:rPr>
        <w:t>verilebilmesi için çalışanlar a</w:t>
      </w:r>
      <w:r w:rsidR="0068374D">
        <w:rPr>
          <w:rFonts w:ascii="Times New Roman" w:eastAsia="Book Antiqua" w:hAnsi="Times New Roman" w:cs="Times New Roman"/>
          <w:sz w:val="24"/>
          <w:szCs w:val="24"/>
        </w:rPr>
        <w:t>rası ve öğretmen öğrenci diyalog</w:t>
      </w:r>
      <w:r w:rsidRPr="00760C97">
        <w:rPr>
          <w:rFonts w:ascii="Times New Roman" w:eastAsia="Book Antiqua" w:hAnsi="Times New Roman" w:cs="Times New Roman"/>
          <w:sz w:val="24"/>
          <w:szCs w:val="24"/>
        </w:rPr>
        <w:t>un pekişmesi için okulumuzda kurumsal iletişimi güçlendirilecektir.</w:t>
      </w:r>
    </w:p>
    <w:p w:rsidR="00760C97" w:rsidRPr="00760C97" w:rsidRDefault="00760C97" w:rsidP="00760C97">
      <w:pPr>
        <w:spacing w:line="241" w:lineRule="exact"/>
        <w:rPr>
          <w:rFonts w:ascii="Times New Roman" w:eastAsia="Times New Roman" w:hAnsi="Times New Roman" w:cs="Times New Roman"/>
          <w:sz w:val="24"/>
          <w:szCs w:val="24"/>
        </w:rPr>
      </w:pPr>
    </w:p>
    <w:p w:rsidR="00760C97" w:rsidRPr="00760C97" w:rsidRDefault="00760C97" w:rsidP="00760C97">
      <w:pPr>
        <w:spacing w:line="0" w:lineRule="atLeast"/>
        <w:ind w:left="1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 Göstergeleri</w:t>
      </w:r>
    </w:p>
    <w:p w:rsidR="00760C97" w:rsidRPr="00760C97" w:rsidRDefault="00760C97" w:rsidP="00760C97">
      <w:pPr>
        <w:spacing w:line="213"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
        <w:gridCol w:w="620"/>
        <w:gridCol w:w="920"/>
        <w:gridCol w:w="3220"/>
        <w:gridCol w:w="420"/>
        <w:gridCol w:w="340"/>
        <w:gridCol w:w="620"/>
        <w:gridCol w:w="60"/>
        <w:gridCol w:w="560"/>
        <w:gridCol w:w="60"/>
        <w:gridCol w:w="580"/>
        <w:gridCol w:w="620"/>
        <w:gridCol w:w="620"/>
        <w:gridCol w:w="260"/>
        <w:gridCol w:w="360"/>
      </w:tblGrid>
      <w:tr w:rsidR="00760C97" w:rsidRPr="00760C97" w:rsidTr="005D4713">
        <w:trPr>
          <w:trHeight w:val="254"/>
        </w:trPr>
        <w:tc>
          <w:tcPr>
            <w:tcW w:w="60" w:type="dxa"/>
            <w:tcBorders>
              <w:top w:val="single" w:sz="8" w:space="0" w:color="auto"/>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top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92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top w:val="single" w:sz="8" w:space="0" w:color="auto"/>
            </w:tcBorders>
            <w:shd w:val="clear" w:color="auto" w:fill="auto"/>
            <w:vAlign w:val="bottom"/>
          </w:tcPr>
          <w:p w:rsidR="00760C97" w:rsidRPr="00760C97" w:rsidRDefault="00760C97" w:rsidP="005D4713">
            <w:pPr>
              <w:spacing w:line="255" w:lineRule="exac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PERFORMANS</w:t>
            </w:r>
          </w:p>
        </w:tc>
        <w:tc>
          <w:tcPr>
            <w:tcW w:w="42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top w:val="single" w:sz="8" w:space="0" w:color="auto"/>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8"/>
                <w:sz w:val="24"/>
                <w:szCs w:val="24"/>
              </w:rPr>
            </w:pPr>
            <w:r w:rsidRPr="00760C97">
              <w:rPr>
                <w:rFonts w:ascii="Times New Roman" w:eastAsia="Book Antiqua" w:hAnsi="Times New Roman" w:cs="Times New Roman"/>
                <w:w w:val="98"/>
                <w:sz w:val="24"/>
                <w:szCs w:val="24"/>
              </w:rPr>
              <w:t>Mevcut</w:t>
            </w:r>
          </w:p>
        </w:tc>
        <w:tc>
          <w:tcPr>
            <w:tcW w:w="6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00" w:type="dxa"/>
            <w:gridSpan w:val="3"/>
            <w:tcBorders>
              <w:top w:val="single" w:sz="8" w:space="0" w:color="auto"/>
            </w:tcBorders>
            <w:shd w:val="clear" w:color="auto" w:fill="auto"/>
            <w:vAlign w:val="bottom"/>
          </w:tcPr>
          <w:p w:rsidR="00760C97" w:rsidRPr="00760C97" w:rsidRDefault="00760C97" w:rsidP="005D4713">
            <w:pPr>
              <w:spacing w:line="255" w:lineRule="exact"/>
              <w:ind w:left="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HEDEF</w:t>
            </w:r>
          </w:p>
        </w:tc>
        <w:tc>
          <w:tcPr>
            <w:tcW w:w="62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top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top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6"/>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52"/>
        </w:trPr>
        <w:tc>
          <w:tcPr>
            <w:tcW w:w="60" w:type="dxa"/>
            <w:vMerge w:val="restart"/>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val="restart"/>
            <w:shd w:val="clear" w:color="auto" w:fill="auto"/>
            <w:vAlign w:val="bottom"/>
          </w:tcPr>
          <w:p w:rsidR="00760C97" w:rsidRPr="00760C97" w:rsidRDefault="00760C97" w:rsidP="005D4713">
            <w:pPr>
              <w:spacing w:line="0" w:lineRule="atLeas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GÖSTERGESĠ</w:t>
            </w: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71"/>
        </w:trPr>
        <w:tc>
          <w:tcPr>
            <w:tcW w:w="60" w:type="dxa"/>
            <w:vMerge/>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2018</w:t>
            </w: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2019</w:t>
            </w:r>
          </w:p>
        </w:tc>
        <w:tc>
          <w:tcPr>
            <w:tcW w:w="64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2020</w:t>
            </w: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2021</w:t>
            </w: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2022</w:t>
            </w:r>
          </w:p>
        </w:tc>
        <w:tc>
          <w:tcPr>
            <w:tcW w:w="62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ind w:right="20"/>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2023</w:t>
            </w:r>
          </w:p>
        </w:tc>
      </w:tr>
      <w:tr w:rsidR="00760C97" w:rsidRPr="00760C97" w:rsidTr="005D4713">
        <w:trPr>
          <w:trHeight w:val="192"/>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4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7"/>
        </w:trPr>
        <w:tc>
          <w:tcPr>
            <w:tcW w:w="60" w:type="dxa"/>
            <w:tcBorders>
              <w:left w:val="single" w:sz="8" w:space="0" w:color="auto"/>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86"/>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40" w:type="dxa"/>
            <w:gridSpan w:val="2"/>
            <w:shd w:val="clear" w:color="auto" w:fill="auto"/>
            <w:vAlign w:val="bottom"/>
          </w:tcPr>
          <w:p w:rsidR="00760C97" w:rsidRPr="00760C97" w:rsidRDefault="00760C97" w:rsidP="005D4713">
            <w:pPr>
              <w:spacing w:line="286" w:lineRule="exact"/>
              <w:ind w:left="100"/>
              <w:rPr>
                <w:rFonts w:ascii="Times New Roman" w:eastAsia="Book Antiqua" w:hAnsi="Times New Roman" w:cs="Times New Roman"/>
                <w:w w:val="98"/>
                <w:sz w:val="24"/>
                <w:szCs w:val="24"/>
              </w:rPr>
            </w:pPr>
            <w:r w:rsidRPr="00760C97">
              <w:rPr>
                <w:rFonts w:ascii="Times New Roman" w:eastAsia="Book Antiqua" w:hAnsi="Times New Roman" w:cs="Times New Roman"/>
                <w:w w:val="98"/>
                <w:sz w:val="24"/>
                <w:szCs w:val="24"/>
              </w:rPr>
              <w:t>Tüm çalışanların katılacağı toplu</w:t>
            </w: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8"/>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40" w:type="dxa"/>
            <w:gridSpan w:val="2"/>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PG.3.1.a</w:t>
            </w:r>
          </w:p>
        </w:tc>
        <w:tc>
          <w:tcPr>
            <w:tcW w:w="3640" w:type="dxa"/>
            <w:gridSpan w:val="2"/>
            <w:shd w:val="clear" w:color="auto" w:fill="auto"/>
            <w:vAlign w:val="bottom"/>
          </w:tcPr>
          <w:p w:rsidR="00760C97" w:rsidRPr="00760C97" w:rsidRDefault="00760C97" w:rsidP="005D4713">
            <w:pPr>
              <w:spacing w:line="0" w:lineRule="atLeast"/>
              <w:ind w:left="10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organizasyonlar(Yemek-gezi vb.)</w:t>
            </w: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1</w:t>
            </w: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3</w:t>
            </w:r>
          </w:p>
        </w:tc>
        <w:tc>
          <w:tcPr>
            <w:tcW w:w="640" w:type="dxa"/>
            <w:gridSpan w:val="2"/>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3</w:t>
            </w:r>
          </w:p>
        </w:tc>
        <w:tc>
          <w:tcPr>
            <w:tcW w:w="620" w:type="dxa"/>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4</w:t>
            </w:r>
          </w:p>
        </w:tc>
        <w:tc>
          <w:tcPr>
            <w:tcW w:w="620" w:type="dxa"/>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4</w:t>
            </w:r>
          </w:p>
        </w:tc>
        <w:tc>
          <w:tcPr>
            <w:tcW w:w="620" w:type="dxa"/>
            <w:gridSpan w:val="2"/>
            <w:tcBorders>
              <w:right w:val="single" w:sz="8" w:space="0" w:color="auto"/>
            </w:tcBorders>
            <w:shd w:val="clear" w:color="auto" w:fill="auto"/>
            <w:vAlign w:val="bottom"/>
          </w:tcPr>
          <w:p w:rsidR="00760C97" w:rsidRPr="00760C97" w:rsidRDefault="00760C97" w:rsidP="005D4713">
            <w:pPr>
              <w:spacing w:line="0" w:lineRule="atLeast"/>
              <w:ind w:right="20"/>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5</w:t>
            </w:r>
          </w:p>
        </w:tc>
      </w:tr>
      <w:tr w:rsidR="00760C97" w:rsidRPr="00760C97" w:rsidTr="005D4713">
        <w:trPr>
          <w:trHeight w:val="299"/>
        </w:trPr>
        <w:tc>
          <w:tcPr>
            <w:tcW w:w="60" w:type="dxa"/>
            <w:tcBorders>
              <w:left w:val="single" w:sz="8" w:space="0" w:color="auto"/>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bottom w:val="single" w:sz="8" w:space="0" w:color="auto"/>
            </w:tcBorders>
            <w:shd w:val="clear" w:color="auto" w:fill="auto"/>
            <w:vAlign w:val="bottom"/>
          </w:tcPr>
          <w:p w:rsidR="00760C97" w:rsidRPr="00760C97" w:rsidRDefault="00760C97" w:rsidP="005D4713">
            <w:pPr>
              <w:spacing w:line="0" w:lineRule="atLeas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yapılacak</w:t>
            </w: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88"/>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4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PG.3.2.b</w:t>
            </w:r>
          </w:p>
        </w:tc>
        <w:tc>
          <w:tcPr>
            <w:tcW w:w="3640" w:type="dxa"/>
            <w:gridSpan w:val="2"/>
            <w:shd w:val="clear" w:color="auto" w:fill="auto"/>
            <w:vAlign w:val="bottom"/>
          </w:tcPr>
          <w:p w:rsidR="00760C97" w:rsidRPr="00760C97" w:rsidRDefault="00760C97" w:rsidP="005D4713">
            <w:pPr>
              <w:spacing w:line="288" w:lineRule="exac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Öğrenciler için sosyal faaliyetler</w:t>
            </w: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5</w:t>
            </w: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10</w:t>
            </w:r>
          </w:p>
        </w:tc>
        <w:tc>
          <w:tcPr>
            <w:tcW w:w="64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15</w:t>
            </w: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w:t>
            </w: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20</w:t>
            </w:r>
          </w:p>
        </w:tc>
        <w:tc>
          <w:tcPr>
            <w:tcW w:w="62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ind w:right="20"/>
              <w:jc w:val="center"/>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25</w:t>
            </w:r>
          </w:p>
        </w:tc>
      </w:tr>
      <w:tr w:rsidR="00760C97" w:rsidRPr="00760C97" w:rsidTr="005D4713">
        <w:trPr>
          <w:trHeight w:val="149"/>
        </w:trPr>
        <w:tc>
          <w:tcPr>
            <w:tcW w:w="60" w:type="dxa"/>
            <w:tcBorders>
              <w:lef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4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val="restart"/>
            <w:shd w:val="clear" w:color="auto" w:fill="auto"/>
            <w:vAlign w:val="bottom"/>
          </w:tcPr>
          <w:p w:rsidR="00760C97" w:rsidRPr="00760C97" w:rsidRDefault="00760C97" w:rsidP="005D4713">
            <w:pPr>
              <w:spacing w:line="0" w:lineRule="atLeast"/>
              <w:ind w:left="10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düzenlenecek</w:t>
            </w: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4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51"/>
        </w:trPr>
        <w:tc>
          <w:tcPr>
            <w:tcW w:w="60" w:type="dxa"/>
            <w:tcBorders>
              <w:left w:val="single" w:sz="8" w:space="0" w:color="auto"/>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800"/>
        </w:trPr>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40" w:type="dxa"/>
            <w:gridSpan w:val="2"/>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p>
          <w:p w:rsidR="00760C97" w:rsidRPr="00760C97" w:rsidRDefault="00760C97" w:rsidP="005D4713">
            <w:pPr>
              <w:spacing w:line="0" w:lineRule="atLeast"/>
              <w:ind w:left="60"/>
              <w:rPr>
                <w:rFonts w:ascii="Times New Roman" w:eastAsia="Book Antiqua" w:hAnsi="Times New Roman" w:cs="Times New Roman"/>
                <w:sz w:val="24"/>
                <w:szCs w:val="24"/>
              </w:rPr>
            </w:pPr>
          </w:p>
          <w:p w:rsidR="00760C97" w:rsidRPr="00760C97" w:rsidRDefault="00760C97" w:rsidP="005D4713">
            <w:pPr>
              <w:spacing w:line="0" w:lineRule="atLeast"/>
              <w:ind w:left="60"/>
              <w:rPr>
                <w:rFonts w:ascii="Times New Roman" w:eastAsia="Book Antiqua" w:hAnsi="Times New Roman" w:cs="Times New Roman"/>
                <w:sz w:val="24"/>
                <w:szCs w:val="24"/>
              </w:rPr>
            </w:pPr>
          </w:p>
          <w:p w:rsidR="00760C97" w:rsidRPr="00760C97" w:rsidRDefault="00760C97" w:rsidP="005D4713">
            <w:pPr>
              <w:spacing w:line="0" w:lineRule="atLeast"/>
              <w:ind w:left="60"/>
              <w:rPr>
                <w:rFonts w:ascii="Times New Roman" w:eastAsia="Book Antiqua" w:hAnsi="Times New Roman" w:cs="Times New Roman"/>
                <w:sz w:val="24"/>
                <w:szCs w:val="24"/>
              </w:rPr>
            </w:pPr>
          </w:p>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Eylemler</w:t>
            </w:r>
          </w:p>
        </w:tc>
        <w:tc>
          <w:tcPr>
            <w:tcW w:w="32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p w:rsidR="00760C97" w:rsidRPr="00760C97" w:rsidRDefault="00760C97" w:rsidP="005D4713">
            <w:pPr>
              <w:spacing w:line="0" w:lineRule="atLeast"/>
              <w:rPr>
                <w:rFonts w:ascii="Times New Roman" w:eastAsia="Times New Roman" w:hAnsi="Times New Roman" w:cs="Times New Roman"/>
                <w:sz w:val="24"/>
                <w:szCs w:val="24"/>
              </w:rPr>
            </w:pPr>
          </w:p>
          <w:p w:rsidR="00760C97" w:rsidRPr="00760C97" w:rsidRDefault="00760C97" w:rsidP="005D4713">
            <w:pPr>
              <w:spacing w:line="0" w:lineRule="atLeast"/>
              <w:rPr>
                <w:rFonts w:ascii="Times New Roman" w:eastAsia="Times New Roman" w:hAnsi="Times New Roman" w:cs="Times New Roman"/>
                <w:sz w:val="24"/>
                <w:szCs w:val="24"/>
              </w:rPr>
            </w:pPr>
          </w:p>
          <w:p w:rsidR="00760C97" w:rsidRPr="00760C97" w:rsidRDefault="00760C97" w:rsidP="005D4713">
            <w:pPr>
              <w:spacing w:line="0" w:lineRule="atLeast"/>
              <w:rPr>
                <w:rFonts w:ascii="Times New Roman" w:eastAsia="Times New Roman" w:hAnsi="Times New Roman" w:cs="Times New Roman"/>
                <w:sz w:val="24"/>
                <w:szCs w:val="24"/>
              </w:rPr>
            </w:pPr>
          </w:p>
          <w:p w:rsidR="00760C97" w:rsidRPr="00760C97" w:rsidRDefault="00760C97" w:rsidP="005D4713">
            <w:pPr>
              <w:spacing w:line="0" w:lineRule="atLeast"/>
              <w:rPr>
                <w:rFonts w:ascii="Times New Roman" w:eastAsia="Times New Roman" w:hAnsi="Times New Roman" w:cs="Times New Roman"/>
                <w:sz w:val="24"/>
                <w:szCs w:val="24"/>
              </w:rPr>
            </w:pPr>
          </w:p>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33"/>
        </w:trPr>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20" w:type="dxa"/>
            <w:gridSpan w:val="3"/>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8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14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No</w:t>
            </w:r>
          </w:p>
        </w:tc>
        <w:tc>
          <w:tcPr>
            <w:tcW w:w="9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val="restart"/>
            <w:tcBorders>
              <w:right w:val="single" w:sz="8" w:space="0" w:color="auto"/>
            </w:tcBorders>
            <w:shd w:val="clear" w:color="auto" w:fill="auto"/>
            <w:vAlign w:val="bottom"/>
          </w:tcPr>
          <w:p w:rsidR="00760C97" w:rsidRPr="00760C97" w:rsidRDefault="00760C97" w:rsidP="005D4713">
            <w:pPr>
              <w:spacing w:line="0" w:lineRule="atLeast"/>
              <w:ind w:left="38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İfadesi</w:t>
            </w: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020" w:type="dxa"/>
            <w:gridSpan w:val="3"/>
            <w:shd w:val="clear" w:color="auto" w:fill="auto"/>
            <w:vAlign w:val="bottom"/>
          </w:tcPr>
          <w:p w:rsidR="00760C97" w:rsidRPr="00760C97" w:rsidRDefault="00760C97" w:rsidP="005D4713">
            <w:pPr>
              <w:spacing w:line="0" w:lineRule="atLeast"/>
              <w:ind w:left="80"/>
              <w:jc w:val="center"/>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w:t>
            </w: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vMerge w:val="restart"/>
            <w:shd w:val="clear" w:color="auto" w:fill="auto"/>
            <w:vAlign w:val="bottom"/>
          </w:tcPr>
          <w:p w:rsidR="00760C97" w:rsidRPr="00760C97" w:rsidRDefault="00760C97" w:rsidP="005D4713">
            <w:pPr>
              <w:spacing w:line="0" w:lineRule="atLeast"/>
              <w:ind w:left="32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Eylem Tarihi</w:t>
            </w: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4"/>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80" w:type="dxa"/>
            <w:gridSpan w:val="4"/>
            <w:vMerge w:val="restart"/>
            <w:shd w:val="clear" w:color="auto" w:fill="auto"/>
            <w:vAlign w:val="bottom"/>
          </w:tcPr>
          <w:p w:rsidR="00760C97" w:rsidRPr="00760C97" w:rsidRDefault="00760C97" w:rsidP="005D4713">
            <w:pPr>
              <w:spacing w:line="0" w:lineRule="atLeast"/>
              <w:ind w:right="265"/>
              <w:jc w:val="center"/>
              <w:rPr>
                <w:rFonts w:ascii="Times New Roman" w:eastAsia="Book Antiqua" w:hAnsi="Times New Roman" w:cs="Times New Roman"/>
                <w:w w:val="98"/>
                <w:sz w:val="24"/>
                <w:szCs w:val="24"/>
              </w:rPr>
            </w:pPr>
            <w:r w:rsidRPr="00760C97">
              <w:rPr>
                <w:rFonts w:ascii="Times New Roman" w:eastAsia="Book Antiqua" w:hAnsi="Times New Roman" w:cs="Times New Roman"/>
                <w:w w:val="98"/>
                <w:sz w:val="24"/>
                <w:szCs w:val="24"/>
              </w:rPr>
              <w:t>Sorumlusu</w:t>
            </w: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7"/>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580" w:type="dxa"/>
            <w:gridSpan w:val="4"/>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6"/>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1.1.1</w:t>
            </w:r>
          </w:p>
        </w:tc>
        <w:tc>
          <w:tcPr>
            <w:tcW w:w="4140" w:type="dxa"/>
            <w:gridSpan w:val="2"/>
            <w:tcBorders>
              <w:right w:val="single" w:sz="8" w:space="0" w:color="auto"/>
            </w:tcBorders>
            <w:shd w:val="clear" w:color="auto" w:fill="auto"/>
            <w:vAlign w:val="bottom"/>
          </w:tcPr>
          <w:p w:rsidR="00760C97" w:rsidRPr="00760C97" w:rsidRDefault="00760C97" w:rsidP="005D471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Öğretmenler için yemek ve gezi</w:t>
            </w:r>
          </w:p>
        </w:tc>
        <w:tc>
          <w:tcPr>
            <w:tcW w:w="1440" w:type="dxa"/>
            <w:gridSpan w:val="4"/>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w w:val="95"/>
                <w:sz w:val="24"/>
                <w:szCs w:val="24"/>
              </w:rPr>
            </w:pPr>
            <w:r w:rsidRPr="00760C97">
              <w:rPr>
                <w:rFonts w:ascii="Times New Roman" w:eastAsia="Book Antiqua" w:hAnsi="Times New Roman" w:cs="Times New Roman"/>
                <w:w w:val="95"/>
                <w:sz w:val="24"/>
                <w:szCs w:val="24"/>
              </w:rPr>
              <w:t>Okul İdaresi</w:t>
            </w: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shd w:val="clear" w:color="auto" w:fill="auto"/>
            <w:vAlign w:val="bottom"/>
          </w:tcPr>
          <w:p w:rsidR="00760C97" w:rsidRPr="00760C97" w:rsidRDefault="00760C97" w:rsidP="005D471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00"/>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40" w:type="dxa"/>
            <w:gridSpan w:val="2"/>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organizasyonu yapılması</w:t>
            </w:r>
          </w:p>
        </w:tc>
        <w:tc>
          <w:tcPr>
            <w:tcW w:w="1440" w:type="dxa"/>
            <w:gridSpan w:val="4"/>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00" w:type="dxa"/>
            <w:gridSpan w:val="2"/>
            <w:tcBorders>
              <w:bottom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6"/>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40" w:type="dxa"/>
            <w:gridSpan w:val="2"/>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Öğretmenler için şehir dışı gezisi</w:t>
            </w:r>
          </w:p>
        </w:tc>
        <w:tc>
          <w:tcPr>
            <w:tcW w:w="2000" w:type="dxa"/>
            <w:gridSpan w:val="5"/>
            <w:shd w:val="clear" w:color="auto" w:fill="auto"/>
            <w:vAlign w:val="bottom"/>
          </w:tcPr>
          <w:p w:rsidR="00760C97" w:rsidRPr="00760C97" w:rsidRDefault="00760C97" w:rsidP="005D471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Beden Eğitimi</w:t>
            </w: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14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1.1.2</w:t>
            </w:r>
          </w:p>
        </w:tc>
        <w:tc>
          <w:tcPr>
            <w:tcW w:w="4140" w:type="dxa"/>
            <w:gridSpan w:val="2"/>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000" w:type="dxa"/>
            <w:gridSpan w:val="5"/>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Öğretmenleri,</w:t>
            </w: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32"/>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40" w:type="dxa"/>
            <w:gridSpan w:val="2"/>
            <w:tcBorders>
              <w:right w:val="single" w:sz="8" w:space="0" w:color="auto"/>
            </w:tcBorders>
            <w:shd w:val="clear" w:color="auto" w:fill="auto"/>
            <w:vAlign w:val="bottom"/>
          </w:tcPr>
          <w:p w:rsidR="00760C97" w:rsidRPr="00760C97" w:rsidRDefault="00760C97" w:rsidP="005D4713">
            <w:pPr>
              <w:spacing w:line="232"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düzenlenmesi</w:t>
            </w:r>
          </w:p>
        </w:tc>
        <w:tc>
          <w:tcPr>
            <w:tcW w:w="2000" w:type="dxa"/>
            <w:gridSpan w:val="5"/>
            <w:vMerge/>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00" w:type="dxa"/>
            <w:gridSpan w:val="2"/>
            <w:shd w:val="clear" w:color="auto" w:fill="auto"/>
            <w:vAlign w:val="bottom"/>
          </w:tcPr>
          <w:p w:rsidR="00760C97" w:rsidRPr="00760C97" w:rsidRDefault="00760C97" w:rsidP="005D4713">
            <w:pPr>
              <w:spacing w:line="232"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1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440" w:type="dxa"/>
            <w:gridSpan w:val="4"/>
            <w:tcBorders>
              <w:bottom w:val="single" w:sz="8" w:space="0" w:color="auto"/>
            </w:tcBorders>
            <w:shd w:val="clear" w:color="auto" w:fill="auto"/>
            <w:vAlign w:val="bottom"/>
          </w:tcPr>
          <w:p w:rsidR="00760C97" w:rsidRPr="00760C97" w:rsidRDefault="00760C97" w:rsidP="005D4713">
            <w:pPr>
              <w:spacing w:line="218" w:lineRule="exact"/>
              <w:ind w:left="60"/>
              <w:rPr>
                <w:rFonts w:ascii="Times New Roman" w:eastAsia="Book Antiqua" w:hAnsi="Times New Roman" w:cs="Times New Roman"/>
                <w:w w:val="99"/>
                <w:sz w:val="24"/>
                <w:szCs w:val="24"/>
              </w:rPr>
            </w:pPr>
            <w:r w:rsidRPr="00760C97">
              <w:rPr>
                <w:rFonts w:ascii="Times New Roman" w:eastAsia="Book Antiqua" w:hAnsi="Times New Roman" w:cs="Times New Roman"/>
                <w:w w:val="99"/>
                <w:sz w:val="24"/>
                <w:szCs w:val="24"/>
              </w:rPr>
              <w:t>Okul İdaresi</w:t>
            </w: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96"/>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val="restart"/>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1.1.3</w:t>
            </w:r>
          </w:p>
        </w:tc>
        <w:tc>
          <w:tcPr>
            <w:tcW w:w="4140" w:type="dxa"/>
            <w:gridSpan w:val="2"/>
            <w:tcBorders>
              <w:right w:val="single" w:sz="8" w:space="0" w:color="auto"/>
            </w:tcBorders>
            <w:shd w:val="clear" w:color="auto" w:fill="auto"/>
            <w:vAlign w:val="bottom"/>
          </w:tcPr>
          <w:p w:rsidR="00760C97" w:rsidRPr="00760C97" w:rsidRDefault="00760C97" w:rsidP="005D4713">
            <w:pPr>
              <w:spacing w:line="295"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Öğrenciler arasında spor</w:t>
            </w:r>
          </w:p>
        </w:tc>
        <w:tc>
          <w:tcPr>
            <w:tcW w:w="1440" w:type="dxa"/>
            <w:gridSpan w:val="4"/>
            <w:vMerge w:val="restart"/>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w w:val="95"/>
                <w:sz w:val="24"/>
                <w:szCs w:val="24"/>
              </w:rPr>
            </w:pPr>
            <w:r w:rsidRPr="00760C97">
              <w:rPr>
                <w:rFonts w:ascii="Times New Roman" w:eastAsia="Book Antiqua" w:hAnsi="Times New Roman" w:cs="Times New Roman"/>
                <w:w w:val="95"/>
                <w:sz w:val="24"/>
                <w:szCs w:val="24"/>
              </w:rPr>
              <w:t>Okul İdaresi</w:t>
            </w: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shd w:val="clear" w:color="auto" w:fill="auto"/>
            <w:vAlign w:val="bottom"/>
          </w:tcPr>
          <w:p w:rsidR="00760C97" w:rsidRPr="00760C97" w:rsidRDefault="00760C97" w:rsidP="005D4713">
            <w:pPr>
              <w:spacing w:line="295"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00"/>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vMerge/>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40" w:type="dxa"/>
            <w:gridSpan w:val="2"/>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müsabakalarının düzenlenmesi</w:t>
            </w:r>
          </w:p>
        </w:tc>
        <w:tc>
          <w:tcPr>
            <w:tcW w:w="1440" w:type="dxa"/>
            <w:gridSpan w:val="4"/>
            <w:vMerge/>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00" w:type="dxa"/>
            <w:gridSpan w:val="2"/>
            <w:tcBorders>
              <w:bottom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379"/>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right w:val="single" w:sz="8" w:space="0" w:color="auto"/>
            </w:tcBorders>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1.1.4</w:t>
            </w:r>
          </w:p>
        </w:tc>
        <w:tc>
          <w:tcPr>
            <w:tcW w:w="4140" w:type="dxa"/>
            <w:gridSpan w:val="2"/>
            <w:tcBorders>
              <w:right w:val="single" w:sz="8" w:space="0" w:color="auto"/>
            </w:tcBorders>
            <w:shd w:val="clear" w:color="auto" w:fill="auto"/>
            <w:vAlign w:val="bottom"/>
          </w:tcPr>
          <w:p w:rsidR="00760C97" w:rsidRPr="00760C97" w:rsidRDefault="00760C97" w:rsidP="005D471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Öğrenciler için okul gezisi</w:t>
            </w:r>
          </w:p>
        </w:tc>
        <w:tc>
          <w:tcPr>
            <w:tcW w:w="1440" w:type="dxa"/>
            <w:gridSpan w:val="4"/>
            <w:shd w:val="clear" w:color="auto" w:fill="auto"/>
            <w:vAlign w:val="bottom"/>
          </w:tcPr>
          <w:p w:rsidR="00760C97" w:rsidRPr="00760C97" w:rsidRDefault="00760C97" w:rsidP="005D4713">
            <w:pPr>
              <w:spacing w:line="0" w:lineRule="atLeast"/>
              <w:ind w:left="60"/>
              <w:rPr>
                <w:rFonts w:ascii="Times New Roman" w:eastAsia="Book Antiqua" w:hAnsi="Times New Roman" w:cs="Times New Roman"/>
                <w:w w:val="95"/>
                <w:sz w:val="24"/>
                <w:szCs w:val="24"/>
              </w:rPr>
            </w:pPr>
            <w:r w:rsidRPr="00760C97">
              <w:rPr>
                <w:rFonts w:ascii="Times New Roman" w:eastAsia="Book Antiqua" w:hAnsi="Times New Roman" w:cs="Times New Roman"/>
                <w:w w:val="95"/>
                <w:sz w:val="24"/>
                <w:szCs w:val="24"/>
              </w:rPr>
              <w:t>Okul İdaresi</w:t>
            </w: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820" w:type="dxa"/>
            <w:gridSpan w:val="3"/>
            <w:shd w:val="clear" w:color="auto" w:fill="auto"/>
            <w:vAlign w:val="bottom"/>
          </w:tcPr>
          <w:p w:rsidR="00760C97" w:rsidRPr="00760C97" w:rsidRDefault="00760C97" w:rsidP="005D4713">
            <w:pPr>
              <w:spacing w:line="296"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Eğitim-öğretim</w:t>
            </w:r>
          </w:p>
        </w:tc>
        <w:tc>
          <w:tcPr>
            <w:tcW w:w="2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218"/>
        </w:trPr>
        <w:tc>
          <w:tcPr>
            <w:tcW w:w="60" w:type="dxa"/>
            <w:tcBorders>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140" w:type="dxa"/>
            <w:gridSpan w:val="2"/>
            <w:tcBorders>
              <w:bottom w:val="single" w:sz="8" w:space="0" w:color="auto"/>
              <w:right w:val="single" w:sz="8" w:space="0" w:color="auto"/>
            </w:tcBorders>
            <w:shd w:val="clear" w:color="auto" w:fill="auto"/>
            <w:vAlign w:val="bottom"/>
          </w:tcPr>
          <w:p w:rsidR="00760C97" w:rsidRPr="00760C97" w:rsidRDefault="00760C97" w:rsidP="005D4713">
            <w:pPr>
              <w:spacing w:line="21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düzenlenmesi</w:t>
            </w:r>
          </w:p>
        </w:tc>
        <w:tc>
          <w:tcPr>
            <w:tcW w:w="4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1200" w:type="dxa"/>
            <w:gridSpan w:val="2"/>
            <w:tcBorders>
              <w:bottom w:val="single" w:sz="8" w:space="0" w:color="auto"/>
            </w:tcBorders>
            <w:shd w:val="clear" w:color="auto" w:fill="auto"/>
            <w:vAlign w:val="bottom"/>
          </w:tcPr>
          <w:p w:rsidR="00760C97" w:rsidRPr="00760C97" w:rsidRDefault="00760C97" w:rsidP="005D4713">
            <w:pPr>
              <w:spacing w:line="218" w:lineRule="exact"/>
              <w:ind w:left="60"/>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yılı içinde</w:t>
            </w:r>
          </w:p>
        </w:tc>
        <w:tc>
          <w:tcPr>
            <w:tcW w:w="620" w:type="dxa"/>
            <w:tcBorders>
              <w:bottom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260" w:type="dxa"/>
            <w:tcBorders>
              <w:bottom w:val="single" w:sz="8" w:space="0" w:color="auto"/>
              <w:right w:val="single" w:sz="8" w:space="0" w:color="auto"/>
            </w:tcBorders>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r>
      <w:tr w:rsidR="00760C97" w:rsidRPr="00760C97" w:rsidTr="005D4713">
        <w:trPr>
          <w:trHeight w:val="773"/>
        </w:trPr>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9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2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4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34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58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shd w:val="clear" w:color="auto" w:fill="auto"/>
            <w:vAlign w:val="bottom"/>
          </w:tcPr>
          <w:p w:rsidR="00760C97" w:rsidRPr="00760C97" w:rsidRDefault="00760C97" w:rsidP="005D4713">
            <w:pPr>
              <w:spacing w:line="0" w:lineRule="atLeast"/>
              <w:rPr>
                <w:rFonts w:ascii="Times New Roman" w:eastAsia="Times New Roman" w:hAnsi="Times New Roman" w:cs="Times New Roman"/>
                <w:sz w:val="24"/>
                <w:szCs w:val="24"/>
              </w:rPr>
            </w:pPr>
          </w:p>
        </w:tc>
        <w:tc>
          <w:tcPr>
            <w:tcW w:w="620" w:type="dxa"/>
            <w:gridSpan w:val="2"/>
            <w:shd w:val="clear" w:color="auto" w:fill="auto"/>
            <w:vAlign w:val="bottom"/>
          </w:tcPr>
          <w:p w:rsidR="00760C97" w:rsidRPr="00760C97" w:rsidRDefault="00760C97" w:rsidP="005D4713">
            <w:pPr>
              <w:spacing w:line="0" w:lineRule="atLeast"/>
              <w:ind w:right="120"/>
              <w:jc w:val="right"/>
              <w:rPr>
                <w:rFonts w:ascii="Times New Roman" w:eastAsia="Book Antiqua" w:hAnsi="Times New Roman" w:cs="Times New Roman"/>
                <w:sz w:val="24"/>
                <w:szCs w:val="24"/>
              </w:rPr>
            </w:pPr>
          </w:p>
        </w:tc>
      </w:tr>
    </w:tbl>
    <w:p w:rsidR="00760C97" w:rsidRPr="00760C97" w:rsidRDefault="00760C97" w:rsidP="00760C97">
      <w:pPr>
        <w:rPr>
          <w:rFonts w:ascii="Times New Roman" w:eastAsia="Book Antiqua" w:hAnsi="Times New Roman" w:cs="Times New Roman"/>
          <w:sz w:val="24"/>
          <w:szCs w:val="24"/>
        </w:rPr>
        <w:sectPr w:rsidR="00760C97" w:rsidRPr="00760C97">
          <w:pgSz w:w="11900" w:h="16838"/>
          <w:pgMar w:top="1414" w:right="1286" w:bottom="390" w:left="1300" w:header="0" w:footer="0" w:gutter="0"/>
          <w:cols w:space="0" w:equalWidth="0">
            <w:col w:w="9320"/>
          </w:cols>
          <w:docGrid w:linePitch="360"/>
        </w:sectPr>
      </w:pPr>
    </w:p>
    <w:p w:rsidR="00760C97" w:rsidRPr="00760C97" w:rsidRDefault="00760C97" w:rsidP="00760C97">
      <w:pPr>
        <w:numPr>
          <w:ilvl w:val="0"/>
          <w:numId w:val="5"/>
        </w:numPr>
        <w:tabs>
          <w:tab w:val="left" w:pos="2920"/>
        </w:tabs>
        <w:spacing w:line="0" w:lineRule="atLeast"/>
        <w:ind w:left="2920" w:hanging="307"/>
        <w:rPr>
          <w:rFonts w:ascii="Times New Roman" w:eastAsia="Book Antiqua" w:hAnsi="Times New Roman" w:cs="Times New Roman"/>
          <w:color w:val="00B0F0"/>
          <w:sz w:val="24"/>
          <w:szCs w:val="24"/>
        </w:rPr>
      </w:pPr>
      <w:bookmarkStart w:id="31" w:name="page22"/>
      <w:bookmarkEnd w:id="31"/>
      <w:r w:rsidRPr="00760C97">
        <w:rPr>
          <w:rFonts w:ascii="Times New Roman" w:eastAsia="Book Antiqua" w:hAnsi="Times New Roman" w:cs="Times New Roman"/>
          <w:color w:val="00B0F0"/>
          <w:sz w:val="24"/>
          <w:szCs w:val="24"/>
        </w:rPr>
        <w:lastRenderedPageBreak/>
        <w:t>BÖLÜM: MALİYETLENDİRME</w:t>
      </w: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305" w:lineRule="exact"/>
        <w:rPr>
          <w:rFonts w:ascii="Times New Roman" w:eastAsia="Times New Roman" w:hAnsi="Times New Roman" w:cs="Times New Roman"/>
          <w:sz w:val="24"/>
          <w:szCs w:val="24"/>
        </w:rPr>
      </w:pPr>
    </w:p>
    <w:p w:rsidR="00760C97" w:rsidRPr="00760C97" w:rsidRDefault="00760C97" w:rsidP="00760C97">
      <w:pPr>
        <w:spacing w:line="0" w:lineRule="atLeast"/>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2019-2023 Stratejik Planı Faaliyet/Proje Maliyetlendirme Tablosu</w:t>
      </w:r>
    </w:p>
    <w:p w:rsidR="00760C97" w:rsidRPr="00760C97" w:rsidRDefault="00760C97" w:rsidP="00760C97">
      <w:pPr>
        <w:spacing w:line="232" w:lineRule="exact"/>
        <w:rPr>
          <w:rFonts w:ascii="Times New Roman" w:eastAsia="Times New Roman" w:hAnsi="Times New Roman" w:cs="Times New Roman"/>
          <w:sz w:val="24"/>
          <w:szCs w:val="24"/>
        </w:rPr>
      </w:pPr>
    </w:p>
    <w:tbl>
      <w:tblPr>
        <w:tblW w:w="0" w:type="auto"/>
        <w:tblInd w:w="85" w:type="dxa"/>
        <w:tblLayout w:type="fixed"/>
        <w:tblCellMar>
          <w:left w:w="70" w:type="dxa"/>
          <w:right w:w="70" w:type="dxa"/>
        </w:tblCellMar>
        <w:tblLook w:val="04A0"/>
      </w:tblPr>
      <w:tblGrid>
        <w:gridCol w:w="1686"/>
        <w:gridCol w:w="993"/>
        <w:gridCol w:w="723"/>
        <w:gridCol w:w="1134"/>
        <w:gridCol w:w="1134"/>
        <w:gridCol w:w="1134"/>
        <w:gridCol w:w="1134"/>
      </w:tblGrid>
      <w:tr w:rsidR="00760C97" w:rsidRPr="00760C97" w:rsidTr="005D4713">
        <w:trPr>
          <w:trHeight w:val="315"/>
        </w:trPr>
        <w:tc>
          <w:tcPr>
            <w:tcW w:w="168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60C97" w:rsidRPr="00760C97" w:rsidRDefault="00760C97" w:rsidP="005D4713">
            <w:pPr>
              <w:rPr>
                <w:rFonts w:ascii="Times New Roman" w:hAnsi="Times New Roman" w:cs="Times New Roman"/>
                <w:bCs/>
                <w:color w:val="000000"/>
                <w:sz w:val="24"/>
                <w:szCs w:val="24"/>
              </w:rPr>
            </w:pPr>
            <w:r w:rsidRPr="00760C97">
              <w:rPr>
                <w:rFonts w:ascii="Times New Roman" w:hAnsi="Times New Roman" w:cs="Times New Roman"/>
                <w:bCs/>
                <w:color w:val="000000"/>
                <w:sz w:val="24"/>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0C97" w:rsidRPr="00760C97" w:rsidRDefault="00760C97" w:rsidP="005D4713">
            <w:pPr>
              <w:jc w:val="cente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2019</w:t>
            </w:r>
          </w:p>
        </w:tc>
        <w:tc>
          <w:tcPr>
            <w:tcW w:w="7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0C97" w:rsidRPr="00760C97" w:rsidRDefault="00760C97" w:rsidP="005D4713">
            <w:pPr>
              <w:jc w:val="cente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0C97" w:rsidRPr="00760C97" w:rsidRDefault="00760C97" w:rsidP="005D4713">
            <w:pPr>
              <w:jc w:val="cente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0C97" w:rsidRPr="00760C97" w:rsidRDefault="00760C97" w:rsidP="005D4713">
            <w:pPr>
              <w:jc w:val="cente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60C97" w:rsidRPr="00760C97" w:rsidRDefault="00760C97" w:rsidP="005D4713">
            <w:pPr>
              <w:jc w:val="cente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2023</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60C97" w:rsidRPr="00760C97" w:rsidRDefault="00760C97" w:rsidP="005D4713">
            <w:pP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Toplam</w:t>
            </w:r>
          </w:p>
        </w:tc>
      </w:tr>
      <w:tr w:rsidR="00760C97" w:rsidRPr="00760C97" w:rsidTr="005D4713">
        <w:trPr>
          <w:trHeight w:val="300"/>
        </w:trPr>
        <w:tc>
          <w:tcPr>
            <w:tcW w:w="1686" w:type="dxa"/>
            <w:vMerge/>
            <w:tcBorders>
              <w:top w:val="single" w:sz="12" w:space="0" w:color="000000"/>
              <w:left w:val="single" w:sz="12"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000000"/>
                <w:sz w:val="24"/>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c>
          <w:tcPr>
            <w:tcW w:w="723" w:type="dxa"/>
            <w:vMerge/>
            <w:tcBorders>
              <w:top w:val="single" w:sz="12" w:space="0" w:color="000000"/>
              <w:left w:val="single" w:sz="4"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760C97" w:rsidRPr="00760C97" w:rsidRDefault="00760C97" w:rsidP="005D4713">
            <w:pPr>
              <w:rPr>
                <w:rFonts w:ascii="Times New Roman" w:hAnsi="Times New Roman" w:cs="Times New Roman"/>
                <w:bCs/>
                <w:color w:val="FFFFFF"/>
                <w:sz w:val="24"/>
                <w:szCs w:val="24"/>
              </w:rPr>
            </w:pPr>
          </w:p>
        </w:tc>
      </w:tr>
      <w:tr w:rsidR="00760C97" w:rsidRPr="00760C97" w:rsidTr="005D4713">
        <w:trPr>
          <w:trHeight w:val="300"/>
        </w:trPr>
        <w:tc>
          <w:tcPr>
            <w:tcW w:w="1686" w:type="dxa"/>
            <w:tcBorders>
              <w:top w:val="nil"/>
              <w:left w:val="single" w:sz="12" w:space="0" w:color="000000"/>
              <w:bottom w:val="single" w:sz="4" w:space="0" w:color="000000"/>
              <w:right w:val="single" w:sz="4" w:space="0" w:color="000000"/>
            </w:tcBorders>
            <w:shd w:val="clear" w:color="000000" w:fill="F79546"/>
            <w:vAlign w:val="center"/>
            <w:hideMark/>
          </w:tcPr>
          <w:p w:rsidR="00760C97" w:rsidRPr="00760C97" w:rsidRDefault="00760C97" w:rsidP="005D4713">
            <w:pP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3250</w:t>
            </w:r>
          </w:p>
        </w:tc>
        <w:tc>
          <w:tcPr>
            <w:tcW w:w="72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4000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4500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5000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6000</w:t>
            </w:r>
          </w:p>
        </w:tc>
        <w:tc>
          <w:tcPr>
            <w:tcW w:w="1134" w:type="dxa"/>
            <w:tcBorders>
              <w:top w:val="nil"/>
              <w:left w:val="nil"/>
              <w:bottom w:val="single" w:sz="4" w:space="0" w:color="000000"/>
              <w:right w:val="single" w:sz="12"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22750</w:t>
            </w:r>
          </w:p>
        </w:tc>
      </w:tr>
      <w:tr w:rsidR="00760C97" w:rsidRPr="00760C97" w:rsidTr="005D4713">
        <w:trPr>
          <w:trHeight w:val="600"/>
        </w:trPr>
        <w:tc>
          <w:tcPr>
            <w:tcW w:w="1686" w:type="dxa"/>
            <w:tcBorders>
              <w:top w:val="nil"/>
              <w:left w:val="single" w:sz="12" w:space="0" w:color="000000"/>
              <w:bottom w:val="single" w:sz="4" w:space="0" w:color="000000"/>
              <w:right w:val="single" w:sz="4" w:space="0" w:color="000000"/>
            </w:tcBorders>
            <w:shd w:val="clear" w:color="000000" w:fill="F79546"/>
            <w:vAlign w:val="center"/>
            <w:hideMark/>
          </w:tcPr>
          <w:p w:rsidR="00760C97" w:rsidRPr="00760C97" w:rsidRDefault="00760C97" w:rsidP="005D4713">
            <w:pP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c>
          <w:tcPr>
            <w:tcW w:w="72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c>
          <w:tcPr>
            <w:tcW w:w="1134" w:type="dxa"/>
            <w:tcBorders>
              <w:top w:val="nil"/>
              <w:left w:val="nil"/>
              <w:bottom w:val="single" w:sz="4" w:space="0" w:color="000000"/>
              <w:right w:val="single" w:sz="12"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w:t>
            </w:r>
          </w:p>
        </w:tc>
      </w:tr>
      <w:tr w:rsidR="00760C97" w:rsidRPr="00760C97" w:rsidTr="005D4713">
        <w:trPr>
          <w:trHeight w:val="555"/>
        </w:trPr>
        <w:tc>
          <w:tcPr>
            <w:tcW w:w="1686" w:type="dxa"/>
            <w:tcBorders>
              <w:top w:val="nil"/>
              <w:left w:val="single" w:sz="12" w:space="0" w:color="000000"/>
              <w:bottom w:val="single" w:sz="4" w:space="0" w:color="000000"/>
              <w:right w:val="single" w:sz="4" w:space="0" w:color="000000"/>
            </w:tcBorders>
            <w:shd w:val="clear" w:color="000000" w:fill="F79546"/>
            <w:vAlign w:val="center"/>
            <w:hideMark/>
          </w:tcPr>
          <w:p w:rsidR="00760C97" w:rsidRPr="00760C97" w:rsidRDefault="00760C97" w:rsidP="005D4713">
            <w:pPr>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Diğer (Okul Aile Birlikleri)</w:t>
            </w:r>
          </w:p>
        </w:tc>
        <w:tc>
          <w:tcPr>
            <w:tcW w:w="99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3250</w:t>
            </w:r>
          </w:p>
        </w:tc>
        <w:tc>
          <w:tcPr>
            <w:tcW w:w="723"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4000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4500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5000</w:t>
            </w:r>
          </w:p>
        </w:tc>
        <w:tc>
          <w:tcPr>
            <w:tcW w:w="1134" w:type="dxa"/>
            <w:tcBorders>
              <w:top w:val="nil"/>
              <w:left w:val="nil"/>
              <w:bottom w:val="single" w:sz="4"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6000</w:t>
            </w:r>
          </w:p>
        </w:tc>
        <w:tc>
          <w:tcPr>
            <w:tcW w:w="1134" w:type="dxa"/>
            <w:tcBorders>
              <w:top w:val="nil"/>
              <w:left w:val="nil"/>
              <w:bottom w:val="single" w:sz="4" w:space="0" w:color="000000"/>
              <w:right w:val="single" w:sz="12"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22750</w:t>
            </w:r>
          </w:p>
        </w:tc>
      </w:tr>
      <w:tr w:rsidR="00760C97" w:rsidRPr="00760C97" w:rsidTr="005D4713">
        <w:trPr>
          <w:trHeight w:val="315"/>
        </w:trPr>
        <w:tc>
          <w:tcPr>
            <w:tcW w:w="16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60C97" w:rsidRPr="00760C97" w:rsidRDefault="00760C97" w:rsidP="005D4713">
            <w:pPr>
              <w:jc w:val="right"/>
              <w:rPr>
                <w:rFonts w:ascii="Times New Roman" w:hAnsi="Times New Roman" w:cs="Times New Roman"/>
                <w:bCs/>
                <w:color w:val="FFFFFF"/>
                <w:sz w:val="24"/>
                <w:szCs w:val="24"/>
              </w:rPr>
            </w:pPr>
            <w:r w:rsidRPr="00760C97">
              <w:rPr>
                <w:rFonts w:ascii="Times New Roman" w:hAnsi="Times New Roman" w:cs="Times New Roman"/>
                <w:bCs/>
                <w:color w:val="FFFFFF"/>
                <w:sz w:val="24"/>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3250</w:t>
            </w:r>
          </w:p>
        </w:tc>
        <w:tc>
          <w:tcPr>
            <w:tcW w:w="723" w:type="dxa"/>
            <w:tcBorders>
              <w:top w:val="single" w:sz="8" w:space="0" w:color="000000"/>
              <w:left w:val="nil"/>
              <w:bottom w:val="single" w:sz="12"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6000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760C97" w:rsidRPr="00760C97" w:rsidRDefault="00760C97" w:rsidP="005D4713">
            <w:pPr>
              <w:jc w:val="center"/>
              <w:rPr>
                <w:rFonts w:ascii="Times New Roman" w:hAnsi="Times New Roman" w:cs="Times New Roman"/>
                <w:color w:val="000000"/>
                <w:sz w:val="24"/>
                <w:szCs w:val="24"/>
              </w:rPr>
            </w:pPr>
            <w:r w:rsidRPr="00760C97">
              <w:rPr>
                <w:rFonts w:ascii="Times New Roman" w:hAnsi="Times New Roman" w:cs="Times New Roman"/>
                <w:color w:val="000000"/>
                <w:sz w:val="24"/>
                <w:szCs w:val="24"/>
              </w:rPr>
              <w:t>22750</w:t>
            </w:r>
          </w:p>
        </w:tc>
      </w:tr>
    </w:tbl>
    <w:p w:rsidR="00760C97" w:rsidRPr="00760C97" w:rsidRDefault="00760C97" w:rsidP="00760C97">
      <w:pPr>
        <w:spacing w:line="366" w:lineRule="exact"/>
        <w:rPr>
          <w:rFonts w:ascii="Times New Roman" w:eastAsia="Times New Roman" w:hAnsi="Times New Roman" w:cs="Times New Roman"/>
          <w:sz w:val="24"/>
          <w:szCs w:val="24"/>
        </w:rPr>
      </w:pPr>
    </w:p>
    <w:p w:rsidR="00760C97" w:rsidRPr="00760C97" w:rsidRDefault="00760C97" w:rsidP="00760C97">
      <w:pPr>
        <w:spacing w:line="0" w:lineRule="atLeast"/>
        <w:ind w:right="20"/>
        <w:jc w:val="center"/>
        <w:rPr>
          <w:rFonts w:ascii="Times New Roman" w:eastAsia="Book Antiqua" w:hAnsi="Times New Roman" w:cs="Times New Roman"/>
          <w:color w:val="00B0F0"/>
          <w:sz w:val="24"/>
          <w:szCs w:val="24"/>
        </w:rPr>
      </w:pPr>
      <w:r w:rsidRPr="00760C97">
        <w:rPr>
          <w:rFonts w:ascii="Times New Roman" w:eastAsia="Book Antiqua" w:hAnsi="Times New Roman" w:cs="Times New Roman"/>
          <w:color w:val="00B0F0"/>
          <w:sz w:val="24"/>
          <w:szCs w:val="24"/>
        </w:rPr>
        <w:t>VI. BÖLÜM: İZLEME VE DEĞERLENDĠRME</w:t>
      </w: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316" w:lineRule="exact"/>
        <w:rPr>
          <w:rFonts w:ascii="Times New Roman" w:eastAsia="Times New Roman" w:hAnsi="Times New Roman" w:cs="Times New Roman"/>
          <w:sz w:val="24"/>
          <w:szCs w:val="24"/>
        </w:rPr>
      </w:pPr>
    </w:p>
    <w:p w:rsidR="00760C97" w:rsidRPr="00760C97" w:rsidRDefault="00760C97" w:rsidP="00760C97">
      <w:pPr>
        <w:spacing w:line="295"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Okulumuz Stratejik Planı izleme ve değerlendirme çalışmalarında 5 yıllık Stratejik Planın izlenmesi ve 1 yıllık gelişim planın izlenmesi olarak ikili bir ayrıma gidilecektir.</w:t>
      </w:r>
    </w:p>
    <w:p w:rsidR="00760C97" w:rsidRPr="00760C97" w:rsidRDefault="00760C97" w:rsidP="00760C97">
      <w:pPr>
        <w:spacing w:line="177" w:lineRule="exact"/>
        <w:rPr>
          <w:rFonts w:ascii="Times New Roman" w:eastAsia="Times New Roman" w:hAnsi="Times New Roman" w:cs="Times New Roman"/>
          <w:sz w:val="24"/>
          <w:szCs w:val="24"/>
        </w:rPr>
      </w:pPr>
    </w:p>
    <w:p w:rsidR="00760C97" w:rsidRPr="00760C97" w:rsidRDefault="00760C97" w:rsidP="00760C97">
      <w:pPr>
        <w:spacing w:line="296"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760C97" w:rsidRPr="00760C97" w:rsidRDefault="00760C97" w:rsidP="00760C97">
      <w:pPr>
        <w:spacing w:line="176" w:lineRule="exact"/>
        <w:rPr>
          <w:rFonts w:ascii="Times New Roman" w:eastAsia="Times New Roman" w:hAnsi="Times New Roman" w:cs="Times New Roman"/>
          <w:sz w:val="24"/>
          <w:szCs w:val="24"/>
        </w:rPr>
      </w:pPr>
    </w:p>
    <w:p w:rsidR="00760C97" w:rsidRPr="00760C97" w:rsidRDefault="00760C97" w:rsidP="00760C97">
      <w:pPr>
        <w:spacing w:line="296"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300" w:lineRule="exact"/>
        <w:rPr>
          <w:rFonts w:ascii="Times New Roman" w:eastAsia="Times New Roman" w:hAnsi="Times New Roman" w:cs="Times New Roman"/>
          <w:sz w:val="24"/>
          <w:szCs w:val="24"/>
        </w:rPr>
      </w:pPr>
    </w:p>
    <w:p w:rsidR="00760C97" w:rsidRPr="00760C97" w:rsidRDefault="00760C97" w:rsidP="00760C97">
      <w:pPr>
        <w:spacing w:line="0" w:lineRule="atLeast"/>
        <w:ind w:right="20"/>
        <w:jc w:val="center"/>
        <w:rPr>
          <w:rFonts w:ascii="Times New Roman" w:eastAsia="Book Antiqua" w:hAnsi="Times New Roman" w:cs="Times New Roman"/>
          <w:color w:val="00B0F0"/>
          <w:sz w:val="24"/>
          <w:szCs w:val="24"/>
        </w:rPr>
      </w:pPr>
      <w:r w:rsidRPr="00760C97">
        <w:rPr>
          <w:rFonts w:ascii="Times New Roman" w:eastAsia="Book Antiqua" w:hAnsi="Times New Roman" w:cs="Times New Roman"/>
          <w:color w:val="00B0F0"/>
          <w:sz w:val="24"/>
          <w:szCs w:val="24"/>
        </w:rPr>
        <w:t>EKLER</w:t>
      </w:r>
    </w:p>
    <w:p w:rsidR="00760C97" w:rsidRPr="00760C97" w:rsidRDefault="00760C97" w:rsidP="00760C97">
      <w:pPr>
        <w:spacing w:line="200" w:lineRule="exact"/>
        <w:rPr>
          <w:rFonts w:ascii="Times New Roman" w:eastAsia="Times New Roman" w:hAnsi="Times New Roman" w:cs="Times New Roman"/>
          <w:sz w:val="24"/>
          <w:szCs w:val="24"/>
        </w:rPr>
      </w:pPr>
    </w:p>
    <w:p w:rsidR="00760C97" w:rsidRPr="00760C97" w:rsidRDefault="00760C97" w:rsidP="00760C97">
      <w:pPr>
        <w:spacing w:line="313" w:lineRule="exact"/>
        <w:rPr>
          <w:rFonts w:ascii="Times New Roman" w:eastAsia="Times New Roman" w:hAnsi="Times New Roman" w:cs="Times New Roman"/>
          <w:sz w:val="24"/>
          <w:szCs w:val="24"/>
        </w:rPr>
      </w:pPr>
    </w:p>
    <w:p w:rsidR="00760C97" w:rsidRPr="00760C97" w:rsidRDefault="00760C97" w:rsidP="00760C97">
      <w:pPr>
        <w:spacing w:line="295" w:lineRule="auto"/>
        <w:ind w:right="20" w:firstLine="708"/>
        <w:jc w:val="both"/>
        <w:rPr>
          <w:rFonts w:ascii="Times New Roman" w:eastAsia="Book Antiqua" w:hAnsi="Times New Roman" w:cs="Times New Roman"/>
          <w:sz w:val="24"/>
          <w:szCs w:val="24"/>
        </w:rPr>
      </w:pPr>
      <w:r w:rsidRPr="00760C97">
        <w:rPr>
          <w:rFonts w:ascii="Times New Roman" w:eastAsia="Book Antiqua" w:hAnsi="Times New Roman" w:cs="Times New Roman"/>
          <w:sz w:val="24"/>
          <w:szCs w:val="24"/>
        </w:rPr>
        <w:t>Öğretmen, öğrenci ve veli anket örnekleri klasör ekinde olup okullarınızda uygulanarak sonuçlarından paydaş analizi bölümü ve sorun alanlarının belirlenmesinde yararlanabilirsiniz.</w:t>
      </w:r>
    </w:p>
    <w:p w:rsidR="00760C97" w:rsidRPr="00760C97" w:rsidRDefault="00760C97" w:rsidP="00760C97">
      <w:pPr>
        <w:spacing w:line="297" w:lineRule="auto"/>
        <w:ind w:left="120" w:right="20" w:firstLine="708"/>
        <w:jc w:val="both"/>
        <w:rPr>
          <w:rFonts w:ascii="Times New Roman" w:eastAsia="Book Antiqua" w:hAnsi="Times New Roman" w:cs="Times New Roman"/>
          <w:sz w:val="24"/>
          <w:szCs w:val="24"/>
        </w:rPr>
        <w:sectPr w:rsidR="00760C97" w:rsidRPr="00760C97">
          <w:pgSz w:w="11900" w:h="16838"/>
          <w:pgMar w:top="1414" w:right="1406" w:bottom="390" w:left="1300" w:header="0" w:footer="0" w:gutter="0"/>
          <w:cols w:space="0" w:equalWidth="0">
            <w:col w:w="9200"/>
          </w:cols>
          <w:docGrid w:linePitch="360"/>
        </w:sectPr>
      </w:pPr>
    </w:p>
    <w:p w:rsidR="00CC0063" w:rsidRPr="00760C97" w:rsidRDefault="00CC0063">
      <w:pPr>
        <w:spacing w:line="200" w:lineRule="exact"/>
        <w:rPr>
          <w:rFonts w:ascii="Times New Roman" w:eastAsia="Times New Roman" w:hAnsi="Times New Roman" w:cs="Times New Roman"/>
          <w:sz w:val="24"/>
          <w:szCs w:val="24"/>
        </w:rPr>
      </w:pPr>
      <w:bookmarkStart w:id="32" w:name="page20"/>
      <w:bookmarkEnd w:id="32"/>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760C97" w:rsidRDefault="00CC0063">
      <w:pPr>
        <w:spacing w:line="200" w:lineRule="exact"/>
        <w:rPr>
          <w:rFonts w:ascii="Times New Roman" w:eastAsia="Times New Roman" w:hAnsi="Times New Roman" w:cs="Times New Roman"/>
          <w:sz w:val="24"/>
          <w:szCs w:val="24"/>
        </w:rPr>
      </w:pPr>
    </w:p>
    <w:p w:rsidR="00CC0063" w:rsidRPr="00A71890" w:rsidRDefault="007C579E" w:rsidP="00401E59">
      <w:pPr>
        <w:spacing w:line="0" w:lineRule="atLeast"/>
        <w:jc w:val="center"/>
        <w:rPr>
          <w:rFonts w:ascii="Times New Roman" w:eastAsia="Book Antiqua" w:hAnsi="Times New Roman" w:cs="Times New Roman"/>
          <w:color w:val="0F243E" w:themeColor="text2" w:themeShade="80"/>
          <w:sz w:val="144"/>
          <w:szCs w:val="144"/>
        </w:rPr>
      </w:pPr>
      <w:r w:rsidRPr="00A71890">
        <w:rPr>
          <w:rFonts w:ascii="Times New Roman" w:eastAsia="Book Antiqua" w:hAnsi="Times New Roman" w:cs="Times New Roman"/>
          <w:color w:val="0F243E" w:themeColor="text2" w:themeShade="80"/>
          <w:sz w:val="144"/>
          <w:szCs w:val="144"/>
        </w:rPr>
        <w:t>Öğretmen Gö</w:t>
      </w:r>
      <w:r w:rsidR="00026B0D" w:rsidRPr="00A71890">
        <w:rPr>
          <w:rFonts w:ascii="Times New Roman" w:eastAsia="Book Antiqua" w:hAnsi="Times New Roman" w:cs="Times New Roman"/>
          <w:color w:val="0F243E" w:themeColor="text2" w:themeShade="80"/>
          <w:sz w:val="144"/>
          <w:szCs w:val="144"/>
        </w:rPr>
        <w:t>rüş Anket</w:t>
      </w:r>
      <w:r w:rsidR="00A71890" w:rsidRPr="00A71890">
        <w:rPr>
          <w:rFonts w:ascii="Times New Roman" w:eastAsia="Book Antiqua" w:hAnsi="Times New Roman" w:cs="Times New Roman"/>
          <w:color w:val="0F243E" w:themeColor="text2" w:themeShade="80"/>
          <w:sz w:val="144"/>
          <w:szCs w:val="144"/>
        </w:rPr>
        <w:t>i Verileri</w:t>
      </w:r>
    </w:p>
    <w:p w:rsidR="00760C97" w:rsidRDefault="00760C97" w:rsidP="00401E59">
      <w:pPr>
        <w:spacing w:line="0" w:lineRule="atLeast"/>
        <w:jc w:val="center"/>
        <w:rPr>
          <w:rFonts w:ascii="Times New Roman" w:eastAsia="Book Antiqua" w:hAnsi="Times New Roman" w:cs="Times New Roman"/>
          <w:sz w:val="144"/>
          <w:szCs w:val="144"/>
        </w:rPr>
      </w:pPr>
    </w:p>
    <w:p w:rsidR="00260C5D" w:rsidRDefault="00260C5D" w:rsidP="00401E59">
      <w:pPr>
        <w:spacing w:line="0" w:lineRule="atLeast"/>
        <w:jc w:val="center"/>
        <w:rPr>
          <w:rFonts w:ascii="Times New Roman" w:eastAsia="Book Antiqua" w:hAnsi="Times New Roman" w:cs="Times New Roman"/>
          <w:sz w:val="24"/>
          <w:szCs w:val="24"/>
        </w:rPr>
      </w:pPr>
    </w:p>
    <w:p w:rsidR="00260C5D" w:rsidRDefault="00260C5D" w:rsidP="00401E59">
      <w:pPr>
        <w:spacing w:line="0" w:lineRule="atLeast"/>
        <w:jc w:val="center"/>
        <w:rPr>
          <w:rFonts w:ascii="Times New Roman" w:eastAsia="Book Antiqua" w:hAnsi="Times New Roman" w:cs="Times New Roman"/>
          <w:sz w:val="24"/>
          <w:szCs w:val="24"/>
        </w:rPr>
      </w:pPr>
    </w:p>
    <w:p w:rsidR="00260C5D" w:rsidRPr="00260C5D" w:rsidRDefault="00260C5D" w:rsidP="00401E59">
      <w:pPr>
        <w:spacing w:line="0" w:lineRule="atLeast"/>
        <w:jc w:val="center"/>
        <w:rPr>
          <w:rFonts w:ascii="Times New Roman" w:eastAsia="Book Antiqua" w:hAnsi="Times New Roman" w:cs="Times New Roman"/>
          <w:sz w:val="24"/>
          <w:szCs w:val="24"/>
        </w:rPr>
      </w:pPr>
    </w:p>
    <w:p w:rsidR="00260C5D" w:rsidRPr="00A71890" w:rsidRDefault="00260C5D" w:rsidP="00401E59">
      <w:pPr>
        <w:spacing w:line="0" w:lineRule="atLeast"/>
        <w:jc w:val="center"/>
        <w:rPr>
          <w:rFonts w:ascii="Times New Roman" w:eastAsia="Book Antiqua" w:hAnsi="Times New Roman" w:cs="Times New Roman"/>
          <w:color w:val="0F243E" w:themeColor="text2" w:themeShade="80"/>
          <w:sz w:val="24"/>
          <w:szCs w:val="24"/>
        </w:rPr>
      </w:pPr>
    </w:p>
    <w:p w:rsidR="00026B0D" w:rsidRPr="00A71890" w:rsidRDefault="00026B0D" w:rsidP="00401E59">
      <w:pPr>
        <w:spacing w:line="0" w:lineRule="atLeast"/>
        <w:jc w:val="center"/>
        <w:rPr>
          <w:rFonts w:ascii="Times New Roman" w:eastAsia="Book Antiqua" w:hAnsi="Times New Roman" w:cs="Times New Roman"/>
          <w:color w:val="0F243E" w:themeColor="text2" w:themeShade="80"/>
          <w:sz w:val="24"/>
          <w:szCs w:val="24"/>
        </w:rPr>
      </w:pPr>
    </w:p>
    <w:p w:rsidR="00987719" w:rsidRDefault="00987719" w:rsidP="005C3AC0">
      <w:pPr>
        <w:spacing w:line="0" w:lineRule="atLeast"/>
        <w:rPr>
          <w:rFonts w:ascii="Times New Roman" w:eastAsia="Book Antiqua" w:hAnsi="Times New Roman" w:cs="Times New Roman"/>
          <w:color w:val="0F243E" w:themeColor="text2" w:themeShade="80"/>
          <w:sz w:val="24"/>
          <w:szCs w:val="24"/>
        </w:rPr>
      </w:pPr>
    </w:p>
    <w:p w:rsidR="00987719" w:rsidRDefault="00987719" w:rsidP="005C3AC0">
      <w:pPr>
        <w:spacing w:line="0" w:lineRule="atLeast"/>
        <w:rPr>
          <w:rFonts w:ascii="Times New Roman" w:eastAsia="Book Antiqua" w:hAnsi="Times New Roman" w:cs="Times New Roman"/>
          <w:color w:val="0F243E" w:themeColor="text2" w:themeShade="80"/>
          <w:sz w:val="24"/>
          <w:szCs w:val="24"/>
        </w:rPr>
      </w:pPr>
    </w:p>
    <w:p w:rsidR="00987719" w:rsidRDefault="00987719" w:rsidP="005C3AC0">
      <w:pPr>
        <w:spacing w:line="0" w:lineRule="atLeast"/>
        <w:rPr>
          <w:rFonts w:ascii="Times New Roman" w:eastAsia="Book Antiqua" w:hAnsi="Times New Roman" w:cs="Times New Roman"/>
          <w:color w:val="0F243E" w:themeColor="text2" w:themeShade="80"/>
          <w:sz w:val="24"/>
          <w:szCs w:val="24"/>
        </w:rPr>
      </w:pPr>
    </w:p>
    <w:p w:rsidR="00987719" w:rsidRDefault="00987719" w:rsidP="005C3AC0">
      <w:pPr>
        <w:spacing w:line="0" w:lineRule="atLeast"/>
        <w:rPr>
          <w:rFonts w:ascii="Times New Roman" w:eastAsia="Book Antiqua" w:hAnsi="Times New Roman" w:cs="Times New Roman"/>
          <w:color w:val="0F243E" w:themeColor="text2" w:themeShade="80"/>
          <w:sz w:val="24"/>
          <w:szCs w:val="24"/>
        </w:rPr>
      </w:pPr>
    </w:p>
    <w:p w:rsidR="00987719" w:rsidRDefault="00987719" w:rsidP="005C3AC0">
      <w:pPr>
        <w:spacing w:line="0" w:lineRule="atLeast"/>
        <w:rPr>
          <w:rFonts w:ascii="Times New Roman" w:eastAsia="Book Antiqua" w:hAnsi="Times New Roman" w:cs="Times New Roman"/>
          <w:color w:val="0F243E" w:themeColor="text2" w:themeShade="80"/>
          <w:sz w:val="24"/>
          <w:szCs w:val="24"/>
        </w:rPr>
      </w:pPr>
    </w:p>
    <w:p w:rsidR="00026B0D" w:rsidRPr="00A71890" w:rsidRDefault="005C3AC0" w:rsidP="005C3AC0">
      <w:pPr>
        <w:spacing w:line="0" w:lineRule="atLeast"/>
        <w:rPr>
          <w:rFonts w:ascii="Times New Roman" w:eastAsia="Book Antiqua" w:hAnsi="Times New Roman" w:cs="Times New Roman"/>
          <w:color w:val="0F243E" w:themeColor="text2" w:themeShade="80"/>
          <w:sz w:val="24"/>
          <w:szCs w:val="24"/>
        </w:rPr>
      </w:pPr>
      <w:r w:rsidRPr="00A71890">
        <w:rPr>
          <w:rFonts w:ascii="Times New Roman" w:eastAsia="Book Antiqua" w:hAnsi="Times New Roman" w:cs="Times New Roman"/>
          <w:color w:val="0F243E" w:themeColor="text2" w:themeShade="80"/>
          <w:sz w:val="24"/>
          <w:szCs w:val="24"/>
        </w:rPr>
        <w:lastRenderedPageBreak/>
        <w:t>OKULMUZDA ALINAN KARARLAR ÇALIŞANLARIN KARARLARIYLA ALINIR</w:t>
      </w:r>
    </w:p>
    <w:p w:rsidR="00760C97" w:rsidRDefault="00760C97" w:rsidP="005C3AC0">
      <w:pPr>
        <w:spacing w:line="0" w:lineRule="atLeast"/>
        <w:rPr>
          <w:rFonts w:ascii="Times New Roman" w:eastAsia="Book Antiqua" w:hAnsi="Times New Roman" w:cs="Times New Roman"/>
          <w:sz w:val="24"/>
          <w:szCs w:val="24"/>
        </w:rPr>
      </w:pPr>
    </w:p>
    <w:p w:rsidR="00760C97" w:rsidRDefault="00760C97" w:rsidP="005C3AC0">
      <w:pPr>
        <w:spacing w:line="0" w:lineRule="atLeast"/>
        <w:rPr>
          <w:rFonts w:ascii="Times New Roman" w:eastAsia="Book Antiqua" w:hAnsi="Times New Roman" w:cs="Times New Roman"/>
          <w:sz w:val="24"/>
          <w:szCs w:val="24"/>
        </w:rPr>
      </w:pPr>
    </w:p>
    <w:p w:rsidR="00760C97" w:rsidRPr="00760C97" w:rsidRDefault="00760C97" w:rsidP="005C3AC0">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791200" cy="3209925"/>
            <wp:effectExtent l="19050" t="0" r="19050" b="0"/>
            <wp:docPr id="5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0063" w:rsidRPr="004E1221" w:rsidRDefault="005C3AC0" w:rsidP="009F51C8">
      <w:pPr>
        <w:spacing w:line="0" w:lineRule="atLeast"/>
        <w:rPr>
          <w:rFonts w:ascii="Times New Roman" w:eastAsia="Book Antiqua" w:hAnsi="Times New Roman" w:cs="Times New Roman"/>
          <w:color w:val="0F243E" w:themeColor="text2" w:themeShade="80"/>
          <w:sz w:val="24"/>
          <w:szCs w:val="24"/>
        </w:rPr>
      </w:pPr>
      <w:bookmarkStart w:id="33" w:name="page24"/>
      <w:bookmarkEnd w:id="33"/>
      <w:r w:rsidRPr="004E1221">
        <w:rPr>
          <w:rFonts w:ascii="Times New Roman" w:eastAsia="Book Antiqua" w:hAnsi="Times New Roman" w:cs="Times New Roman"/>
          <w:color w:val="0F243E" w:themeColor="text2" w:themeShade="80"/>
          <w:sz w:val="24"/>
          <w:szCs w:val="24"/>
        </w:rPr>
        <w:lastRenderedPageBreak/>
        <w:t>KURUMDAKİ TÜM DUYURULAR ÇALIŞANLARA ZAMANINDA İLETİLİR</w:t>
      </w:r>
    </w:p>
    <w:p w:rsidR="00760C97" w:rsidRDefault="00760C97" w:rsidP="009F51C8">
      <w:pPr>
        <w:spacing w:line="0" w:lineRule="atLeast"/>
        <w:rPr>
          <w:rFonts w:ascii="Times New Roman" w:eastAsia="Book Antiqua" w:hAnsi="Times New Roman" w:cs="Times New Roman"/>
          <w:sz w:val="24"/>
          <w:szCs w:val="24"/>
        </w:rPr>
      </w:pPr>
    </w:p>
    <w:p w:rsidR="00760C97" w:rsidRDefault="00760C97" w:rsidP="009F51C8">
      <w:pPr>
        <w:spacing w:line="0" w:lineRule="atLeast"/>
        <w:rPr>
          <w:rFonts w:ascii="Times New Roman" w:eastAsia="Book Antiqua" w:hAnsi="Times New Roman" w:cs="Times New Roman"/>
          <w:sz w:val="24"/>
          <w:szCs w:val="24"/>
        </w:rPr>
      </w:pPr>
    </w:p>
    <w:p w:rsidR="00760C97" w:rsidRPr="00760C97" w:rsidRDefault="00760C97" w:rsidP="009F51C8">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5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0063" w:rsidRDefault="005C3AC0" w:rsidP="009F51C8">
      <w:pPr>
        <w:spacing w:line="0" w:lineRule="atLeast"/>
        <w:rPr>
          <w:rFonts w:ascii="Times New Roman" w:eastAsia="Book Antiqua" w:hAnsi="Times New Roman" w:cs="Times New Roman"/>
          <w:color w:val="0F243E" w:themeColor="text2" w:themeShade="80"/>
          <w:sz w:val="24"/>
          <w:szCs w:val="24"/>
        </w:rPr>
      </w:pPr>
      <w:bookmarkStart w:id="34" w:name="page25"/>
      <w:bookmarkEnd w:id="34"/>
      <w:r w:rsidRPr="004E1221">
        <w:rPr>
          <w:rFonts w:ascii="Times New Roman" w:eastAsia="Book Antiqua" w:hAnsi="Times New Roman" w:cs="Times New Roman"/>
          <w:color w:val="0F243E" w:themeColor="text2" w:themeShade="80"/>
          <w:sz w:val="24"/>
          <w:szCs w:val="24"/>
        </w:rPr>
        <w:lastRenderedPageBreak/>
        <w:t>HER TÜRLÜ DEĞERLENDİRMEDE TARAFSIZLİK ESASTIR</w:t>
      </w:r>
    </w:p>
    <w:p w:rsidR="004E1221" w:rsidRDefault="004E1221" w:rsidP="009F51C8">
      <w:pPr>
        <w:spacing w:line="0" w:lineRule="atLeast"/>
        <w:rPr>
          <w:rFonts w:ascii="Times New Roman" w:eastAsia="Book Antiqua" w:hAnsi="Times New Roman" w:cs="Times New Roman"/>
          <w:color w:val="0F243E" w:themeColor="text2" w:themeShade="80"/>
          <w:sz w:val="24"/>
          <w:szCs w:val="24"/>
        </w:rPr>
      </w:pPr>
    </w:p>
    <w:p w:rsidR="004E1221" w:rsidRPr="004E1221" w:rsidRDefault="004E1221" w:rsidP="009F51C8">
      <w:pPr>
        <w:spacing w:line="0" w:lineRule="atLeast"/>
        <w:rPr>
          <w:rFonts w:ascii="Times New Roman" w:eastAsia="Book Antiqua" w:hAnsi="Times New Roman" w:cs="Times New Roman"/>
          <w:color w:val="0F243E" w:themeColor="text2" w:themeShade="80"/>
          <w:sz w:val="24"/>
          <w:szCs w:val="24"/>
        </w:rPr>
      </w:pPr>
    </w:p>
    <w:p w:rsidR="00760C97" w:rsidRDefault="00760C97" w:rsidP="009F51C8">
      <w:pPr>
        <w:spacing w:line="0" w:lineRule="atLeast"/>
        <w:rPr>
          <w:rFonts w:ascii="Times New Roman" w:eastAsia="Book Antiqua" w:hAnsi="Times New Roman" w:cs="Times New Roman"/>
          <w:sz w:val="24"/>
          <w:szCs w:val="24"/>
        </w:rPr>
      </w:pPr>
      <w:r>
        <w:rPr>
          <w:rFonts w:ascii="Times New Roman" w:eastAsia="Book Antiqua" w:hAnsi="Times New Roman" w:cs="Times New Roman"/>
          <w:noProof/>
          <w:sz w:val="24"/>
          <w:szCs w:val="24"/>
        </w:rPr>
        <w:drawing>
          <wp:inline distT="0" distB="0" distL="0" distR="0">
            <wp:extent cx="5505450" cy="3209925"/>
            <wp:effectExtent l="0" t="0" r="0" b="0"/>
            <wp:docPr id="5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C97" w:rsidRDefault="00760C97" w:rsidP="009F51C8">
      <w:pPr>
        <w:spacing w:line="0" w:lineRule="atLeast"/>
        <w:rPr>
          <w:rFonts w:ascii="Times New Roman" w:eastAsia="Book Antiqua" w:hAnsi="Times New Roman" w:cs="Times New Roman"/>
          <w:sz w:val="24"/>
          <w:szCs w:val="24"/>
        </w:rPr>
      </w:pPr>
    </w:p>
    <w:p w:rsidR="00760C97" w:rsidRPr="00760C97" w:rsidRDefault="00760C97" w:rsidP="009F51C8">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p>
    <w:p w:rsidR="00CC0063" w:rsidRPr="004E1221" w:rsidRDefault="005C3AC0" w:rsidP="009F51C8">
      <w:pPr>
        <w:spacing w:line="0" w:lineRule="atLeast"/>
        <w:rPr>
          <w:rFonts w:ascii="Times New Roman" w:eastAsia="Book Antiqua" w:hAnsi="Times New Roman" w:cs="Times New Roman"/>
          <w:color w:val="0F243E" w:themeColor="text2" w:themeShade="80"/>
          <w:sz w:val="24"/>
          <w:szCs w:val="24"/>
        </w:rPr>
      </w:pPr>
      <w:bookmarkStart w:id="35" w:name="page26"/>
      <w:bookmarkEnd w:id="35"/>
      <w:r w:rsidRPr="004E1221">
        <w:rPr>
          <w:rFonts w:ascii="Times New Roman" w:eastAsia="Book Antiqua" w:hAnsi="Times New Roman" w:cs="Times New Roman"/>
          <w:color w:val="0F243E" w:themeColor="text2" w:themeShade="80"/>
          <w:sz w:val="24"/>
          <w:szCs w:val="24"/>
        </w:rPr>
        <w:lastRenderedPageBreak/>
        <w:t>KENDİMİ OKULUN DEĞERLİ BİR ÜYESİ OLARAK GÖRÜRÜM</w:t>
      </w:r>
    </w:p>
    <w:p w:rsidR="00760C97" w:rsidRDefault="00760C97" w:rsidP="009F51C8">
      <w:pPr>
        <w:spacing w:line="0" w:lineRule="atLeast"/>
        <w:rPr>
          <w:rFonts w:ascii="Times New Roman" w:eastAsia="Book Antiqua" w:hAnsi="Times New Roman" w:cs="Times New Roman"/>
          <w:sz w:val="24"/>
          <w:szCs w:val="24"/>
        </w:rPr>
      </w:pPr>
    </w:p>
    <w:p w:rsidR="00760C97" w:rsidRDefault="00760C97" w:rsidP="009F51C8">
      <w:pPr>
        <w:spacing w:line="0" w:lineRule="atLeast"/>
        <w:rPr>
          <w:rFonts w:ascii="Times New Roman" w:eastAsia="Book Antiqua" w:hAnsi="Times New Roman" w:cs="Times New Roman"/>
          <w:sz w:val="24"/>
          <w:szCs w:val="24"/>
        </w:rPr>
      </w:pPr>
    </w:p>
    <w:p w:rsidR="00760C97" w:rsidRPr="00760C97" w:rsidRDefault="00760C97" w:rsidP="009F51C8">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0063" w:rsidRPr="004E1221" w:rsidRDefault="005C3AC0" w:rsidP="009F51C8">
      <w:pPr>
        <w:spacing w:line="0" w:lineRule="atLeast"/>
        <w:rPr>
          <w:rFonts w:ascii="Times New Roman" w:eastAsia="Book Antiqua" w:hAnsi="Times New Roman" w:cs="Times New Roman"/>
          <w:color w:val="0F243E" w:themeColor="text2" w:themeShade="80"/>
          <w:sz w:val="24"/>
          <w:szCs w:val="24"/>
        </w:rPr>
      </w:pPr>
      <w:bookmarkStart w:id="36" w:name="page27"/>
      <w:bookmarkEnd w:id="36"/>
      <w:r w:rsidRPr="004E1221">
        <w:rPr>
          <w:rFonts w:ascii="Times New Roman" w:eastAsia="Book Antiqua" w:hAnsi="Times New Roman" w:cs="Times New Roman"/>
          <w:color w:val="0F243E" w:themeColor="text2" w:themeShade="80"/>
          <w:sz w:val="24"/>
          <w:szCs w:val="24"/>
        </w:rPr>
        <w:lastRenderedPageBreak/>
        <w:t>ÇALIŞTIĞIM OKUL BANA KENDİMİ GELİŞTİRME İMKANI SUNAR</w:t>
      </w:r>
    </w:p>
    <w:p w:rsidR="00760C97" w:rsidRDefault="00760C97" w:rsidP="009F51C8">
      <w:pPr>
        <w:spacing w:line="0" w:lineRule="atLeast"/>
        <w:rPr>
          <w:rFonts w:ascii="Times New Roman" w:eastAsia="Book Antiqua" w:hAnsi="Times New Roman" w:cs="Times New Roman"/>
          <w:sz w:val="24"/>
          <w:szCs w:val="24"/>
        </w:rPr>
      </w:pPr>
    </w:p>
    <w:p w:rsidR="00760C97" w:rsidRDefault="00760C97" w:rsidP="009F51C8">
      <w:pPr>
        <w:spacing w:line="0" w:lineRule="atLeast"/>
        <w:rPr>
          <w:rFonts w:ascii="Times New Roman" w:eastAsia="Book Antiqua" w:hAnsi="Times New Roman" w:cs="Times New Roman"/>
          <w:sz w:val="24"/>
          <w:szCs w:val="24"/>
        </w:rPr>
      </w:pPr>
    </w:p>
    <w:p w:rsidR="00760C97" w:rsidRPr="00760C97" w:rsidRDefault="00760C97" w:rsidP="009F51C8">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0063" w:rsidRPr="004E1221" w:rsidRDefault="00031534" w:rsidP="00031534">
      <w:pPr>
        <w:spacing w:line="0" w:lineRule="atLeast"/>
        <w:rPr>
          <w:rFonts w:ascii="Times New Roman" w:eastAsia="Book Antiqua" w:hAnsi="Times New Roman" w:cs="Times New Roman"/>
          <w:color w:val="0F243E" w:themeColor="text2" w:themeShade="80"/>
          <w:sz w:val="24"/>
          <w:szCs w:val="24"/>
        </w:rPr>
      </w:pPr>
      <w:bookmarkStart w:id="37" w:name="page28"/>
      <w:bookmarkEnd w:id="37"/>
      <w:r w:rsidRPr="004E1221">
        <w:rPr>
          <w:rFonts w:ascii="Times New Roman" w:eastAsia="Book Antiqua" w:hAnsi="Times New Roman" w:cs="Times New Roman"/>
          <w:color w:val="0F243E" w:themeColor="text2" w:themeShade="80"/>
          <w:sz w:val="24"/>
          <w:szCs w:val="24"/>
        </w:rPr>
        <w:lastRenderedPageBreak/>
        <w:t>OKUL, TEKNİK ARAÇ GEREÇ YÖNÜNDEN YETERLİ DONANIMA SAHİPTİR</w:t>
      </w:r>
    </w:p>
    <w:p w:rsidR="00760C97" w:rsidRDefault="00760C97" w:rsidP="00031534">
      <w:pPr>
        <w:spacing w:line="0" w:lineRule="atLeast"/>
        <w:rPr>
          <w:rFonts w:ascii="Times New Roman" w:eastAsia="Book Antiqua" w:hAnsi="Times New Roman" w:cs="Times New Roman"/>
          <w:sz w:val="24"/>
          <w:szCs w:val="24"/>
        </w:rPr>
      </w:pPr>
    </w:p>
    <w:p w:rsidR="00760C97" w:rsidRDefault="00760C97" w:rsidP="00031534">
      <w:pPr>
        <w:spacing w:line="0" w:lineRule="atLeast"/>
        <w:rPr>
          <w:rFonts w:ascii="Times New Roman" w:eastAsia="Book Antiqua" w:hAnsi="Times New Roman" w:cs="Times New Roman"/>
          <w:sz w:val="24"/>
          <w:szCs w:val="24"/>
        </w:rPr>
      </w:pPr>
    </w:p>
    <w:p w:rsidR="00760C97" w:rsidRPr="00760C97" w:rsidRDefault="00760C97" w:rsidP="00031534">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0063" w:rsidRPr="004E1221" w:rsidRDefault="00530863" w:rsidP="00530863">
      <w:pPr>
        <w:spacing w:line="0" w:lineRule="atLeast"/>
        <w:rPr>
          <w:rFonts w:ascii="Times New Roman" w:eastAsia="Book Antiqua" w:hAnsi="Times New Roman" w:cs="Times New Roman"/>
          <w:color w:val="0F243E" w:themeColor="text2" w:themeShade="80"/>
          <w:sz w:val="24"/>
          <w:szCs w:val="24"/>
        </w:rPr>
      </w:pPr>
      <w:bookmarkStart w:id="38" w:name="page29"/>
      <w:bookmarkEnd w:id="38"/>
      <w:r w:rsidRPr="004E1221">
        <w:rPr>
          <w:rFonts w:ascii="Times New Roman" w:eastAsia="Book Antiqua" w:hAnsi="Times New Roman" w:cs="Times New Roman"/>
          <w:color w:val="0F243E" w:themeColor="text2" w:themeShade="80"/>
          <w:sz w:val="24"/>
          <w:szCs w:val="24"/>
        </w:rPr>
        <w:lastRenderedPageBreak/>
        <w:t>OKUL ÇALIŞANLARINA YÖNELİK SOSYAL VE KÜLTÜREL FAALİYETLER DÜZENLENİR</w:t>
      </w:r>
    </w:p>
    <w:p w:rsidR="00760C97" w:rsidRDefault="00760C97" w:rsidP="00530863">
      <w:pPr>
        <w:spacing w:line="0" w:lineRule="atLeast"/>
        <w:rPr>
          <w:rFonts w:ascii="Times New Roman" w:eastAsia="Book Antiqua" w:hAnsi="Times New Roman" w:cs="Times New Roman"/>
          <w:sz w:val="24"/>
          <w:szCs w:val="24"/>
        </w:rPr>
      </w:pPr>
    </w:p>
    <w:p w:rsidR="00760C97" w:rsidRDefault="00760C97" w:rsidP="00530863">
      <w:pPr>
        <w:spacing w:line="0" w:lineRule="atLeast"/>
        <w:rPr>
          <w:rFonts w:ascii="Times New Roman" w:eastAsia="Book Antiqua" w:hAnsi="Times New Roman" w:cs="Times New Roman"/>
          <w:sz w:val="24"/>
          <w:szCs w:val="24"/>
        </w:rPr>
      </w:pPr>
    </w:p>
    <w:p w:rsidR="00760C97" w:rsidRPr="00760C97" w:rsidRDefault="00760C97" w:rsidP="00530863">
      <w:pPr>
        <w:spacing w:line="0" w:lineRule="atLeast"/>
        <w:rPr>
          <w:rFonts w:ascii="Times New Roman" w:eastAsia="Book Antiqua" w:hAnsi="Times New Roman" w:cs="Times New Roman"/>
          <w:sz w:val="24"/>
          <w:szCs w:val="24"/>
        </w:rPr>
        <w:sectPr w:rsidR="00760C97" w:rsidRPr="00760C97" w:rsidSect="00987719">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0063" w:rsidRPr="004E1221" w:rsidRDefault="00530863" w:rsidP="00530863">
      <w:pPr>
        <w:spacing w:line="0" w:lineRule="atLeast"/>
        <w:rPr>
          <w:rFonts w:ascii="Times New Roman" w:eastAsia="Book Antiqua" w:hAnsi="Times New Roman" w:cs="Times New Roman"/>
          <w:color w:val="0F243E" w:themeColor="text2" w:themeShade="80"/>
          <w:sz w:val="24"/>
          <w:szCs w:val="24"/>
        </w:rPr>
      </w:pPr>
      <w:bookmarkStart w:id="39" w:name="page30"/>
      <w:bookmarkEnd w:id="39"/>
      <w:r w:rsidRPr="004E1221">
        <w:rPr>
          <w:rFonts w:ascii="Times New Roman" w:eastAsia="Book Antiqua" w:hAnsi="Times New Roman" w:cs="Times New Roman"/>
          <w:color w:val="0F243E" w:themeColor="text2" w:themeShade="80"/>
          <w:sz w:val="24"/>
          <w:szCs w:val="24"/>
        </w:rPr>
        <w:lastRenderedPageBreak/>
        <w:t>OKULDA ÖĞRETMENLER ARASINDA AYRIM YAPILMAMAKTADIR</w:t>
      </w:r>
    </w:p>
    <w:p w:rsidR="00760C97" w:rsidRDefault="00760C97" w:rsidP="00530863">
      <w:pPr>
        <w:spacing w:line="0" w:lineRule="atLeast"/>
        <w:rPr>
          <w:rFonts w:ascii="Times New Roman" w:eastAsia="Book Antiqua" w:hAnsi="Times New Roman" w:cs="Times New Roman"/>
          <w:sz w:val="24"/>
          <w:szCs w:val="24"/>
        </w:rPr>
      </w:pPr>
    </w:p>
    <w:p w:rsidR="00760C97" w:rsidRDefault="00760C97" w:rsidP="00530863">
      <w:pPr>
        <w:spacing w:line="0" w:lineRule="atLeast"/>
        <w:rPr>
          <w:rFonts w:ascii="Times New Roman" w:eastAsia="Book Antiqua" w:hAnsi="Times New Roman" w:cs="Times New Roman"/>
          <w:sz w:val="24"/>
          <w:szCs w:val="24"/>
        </w:rPr>
      </w:pPr>
      <w:r>
        <w:rPr>
          <w:rFonts w:ascii="Times New Roman" w:eastAsia="Book Antiqua" w:hAnsi="Times New Roman" w:cs="Times New Roman"/>
          <w:noProof/>
          <w:sz w:val="24"/>
          <w:szCs w:val="24"/>
        </w:rPr>
        <w:drawing>
          <wp:inline distT="0" distB="0" distL="0" distR="0">
            <wp:extent cx="5505450" cy="3209925"/>
            <wp:effectExtent l="0" t="0" r="0" b="0"/>
            <wp:docPr id="4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0C97" w:rsidRDefault="00760C97" w:rsidP="00530863">
      <w:pPr>
        <w:spacing w:line="0" w:lineRule="atLeast"/>
        <w:rPr>
          <w:rFonts w:ascii="Times New Roman" w:eastAsia="Book Antiqua" w:hAnsi="Times New Roman" w:cs="Times New Roman"/>
          <w:sz w:val="24"/>
          <w:szCs w:val="24"/>
        </w:rPr>
      </w:pPr>
    </w:p>
    <w:p w:rsidR="00760C97" w:rsidRDefault="00760C97" w:rsidP="00530863">
      <w:pPr>
        <w:spacing w:line="0" w:lineRule="atLeast"/>
        <w:rPr>
          <w:rFonts w:ascii="Times New Roman" w:eastAsia="Book Antiqua" w:hAnsi="Times New Roman" w:cs="Times New Roman"/>
          <w:sz w:val="24"/>
          <w:szCs w:val="24"/>
        </w:rPr>
      </w:pPr>
    </w:p>
    <w:p w:rsidR="00760C97" w:rsidRPr="00760C97" w:rsidRDefault="00760C97" w:rsidP="00530863">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p>
    <w:p w:rsidR="00CC0063" w:rsidRPr="004E1221" w:rsidRDefault="00A605CC" w:rsidP="00A605CC">
      <w:pPr>
        <w:spacing w:line="0" w:lineRule="atLeast"/>
        <w:rPr>
          <w:rFonts w:ascii="Times New Roman" w:eastAsia="Book Antiqua" w:hAnsi="Times New Roman" w:cs="Times New Roman"/>
          <w:color w:val="0F243E" w:themeColor="text2" w:themeShade="80"/>
          <w:sz w:val="24"/>
          <w:szCs w:val="24"/>
        </w:rPr>
      </w:pPr>
      <w:bookmarkStart w:id="40" w:name="page31"/>
      <w:bookmarkEnd w:id="40"/>
      <w:r w:rsidRPr="004E1221">
        <w:rPr>
          <w:rFonts w:ascii="Times New Roman" w:eastAsia="Book Antiqua" w:hAnsi="Times New Roman" w:cs="Times New Roman"/>
          <w:color w:val="0F243E" w:themeColor="text2" w:themeShade="80"/>
          <w:sz w:val="24"/>
          <w:szCs w:val="24"/>
        </w:rPr>
        <w:lastRenderedPageBreak/>
        <w:t>OKULUMUZDA YERELDE VE TOPLUM  ÜZERİNDE OLUMLU ETKİ BIRAKACAK ÇALIŞMALAR YAPILMAKTADIR.</w:t>
      </w:r>
    </w:p>
    <w:p w:rsidR="00760C97" w:rsidRDefault="00760C97" w:rsidP="00A605CC">
      <w:pPr>
        <w:spacing w:line="0" w:lineRule="atLeast"/>
        <w:rPr>
          <w:rFonts w:ascii="Times New Roman" w:eastAsia="Book Antiqua" w:hAnsi="Times New Roman" w:cs="Times New Roman"/>
          <w:sz w:val="24"/>
          <w:szCs w:val="24"/>
        </w:rPr>
      </w:pPr>
    </w:p>
    <w:p w:rsidR="00760C97" w:rsidRDefault="00760C97" w:rsidP="00A605CC">
      <w:pPr>
        <w:spacing w:line="0" w:lineRule="atLeast"/>
        <w:rPr>
          <w:rFonts w:ascii="Times New Roman" w:eastAsia="Book Antiqua" w:hAnsi="Times New Roman" w:cs="Times New Roman"/>
          <w:sz w:val="24"/>
          <w:szCs w:val="24"/>
        </w:rPr>
      </w:pPr>
    </w:p>
    <w:p w:rsidR="00760C97" w:rsidRPr="00760C97" w:rsidRDefault="00760C97" w:rsidP="00A605CC">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0063" w:rsidRPr="00F32D7D" w:rsidRDefault="0022460D" w:rsidP="0022460D">
      <w:pPr>
        <w:spacing w:line="0" w:lineRule="atLeast"/>
        <w:rPr>
          <w:rFonts w:ascii="Times New Roman" w:eastAsia="Book Antiqua" w:hAnsi="Times New Roman" w:cs="Times New Roman"/>
          <w:color w:val="0F243E" w:themeColor="text2" w:themeShade="80"/>
          <w:sz w:val="24"/>
          <w:szCs w:val="24"/>
        </w:rPr>
      </w:pPr>
      <w:bookmarkStart w:id="41" w:name="page32"/>
      <w:bookmarkEnd w:id="41"/>
      <w:r w:rsidRPr="00F32D7D">
        <w:rPr>
          <w:rFonts w:ascii="Times New Roman" w:eastAsia="Book Antiqua" w:hAnsi="Times New Roman" w:cs="Times New Roman"/>
          <w:color w:val="0F243E" w:themeColor="text2" w:themeShade="80"/>
          <w:sz w:val="24"/>
          <w:szCs w:val="24"/>
        </w:rPr>
        <w:lastRenderedPageBreak/>
        <w:t>YÖNETİCİLERİMİZ, YARATICI VE YENİLİKÇİ DÜŞÜNCELERİN ÜRETİLMESİNİ TEŞVİK ETMEKTEDİR.</w:t>
      </w:r>
    </w:p>
    <w:p w:rsidR="0022460D" w:rsidRPr="00760C97" w:rsidRDefault="0022460D" w:rsidP="0022460D">
      <w:pPr>
        <w:spacing w:line="0" w:lineRule="atLeast"/>
        <w:rPr>
          <w:rFonts w:ascii="Times New Roman" w:eastAsia="Book Antiqua" w:hAnsi="Times New Roman" w:cs="Times New Roman"/>
          <w:sz w:val="24"/>
          <w:szCs w:val="24"/>
        </w:rPr>
      </w:pPr>
    </w:p>
    <w:p w:rsidR="0022460D" w:rsidRPr="00760C97" w:rsidRDefault="0022460D" w:rsidP="0022460D">
      <w:pPr>
        <w:spacing w:line="0" w:lineRule="atLeast"/>
        <w:rPr>
          <w:rFonts w:ascii="Times New Roman" w:eastAsia="Book Antiqua" w:hAnsi="Times New Roman" w:cs="Times New Roman"/>
          <w:sz w:val="24"/>
          <w:szCs w:val="24"/>
        </w:rPr>
      </w:pPr>
    </w:p>
    <w:p w:rsidR="0022460D" w:rsidRPr="00760C97" w:rsidRDefault="00760C97" w:rsidP="0022460D">
      <w:pPr>
        <w:spacing w:line="0" w:lineRule="atLeast"/>
        <w:rPr>
          <w:rFonts w:ascii="Times New Roman" w:eastAsia="Book Antiqua" w:hAnsi="Times New Roman" w:cs="Times New Roman"/>
          <w:sz w:val="24"/>
          <w:szCs w:val="24"/>
        </w:rPr>
        <w:sectPr w:rsidR="0022460D"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642B" w:rsidRPr="00F32D7D" w:rsidRDefault="00EE642B" w:rsidP="00EE642B">
      <w:pPr>
        <w:spacing w:line="0" w:lineRule="atLeast"/>
        <w:rPr>
          <w:rFonts w:ascii="Times New Roman" w:eastAsia="Book Antiqua" w:hAnsi="Times New Roman" w:cs="Times New Roman"/>
          <w:color w:val="0F243E" w:themeColor="text2" w:themeShade="80"/>
          <w:sz w:val="24"/>
          <w:szCs w:val="24"/>
        </w:rPr>
      </w:pPr>
      <w:bookmarkStart w:id="42" w:name="page33"/>
      <w:bookmarkEnd w:id="42"/>
      <w:r w:rsidRPr="00F32D7D">
        <w:rPr>
          <w:rFonts w:ascii="Times New Roman" w:eastAsia="Book Antiqua" w:hAnsi="Times New Roman" w:cs="Times New Roman"/>
          <w:color w:val="0F243E" w:themeColor="text2" w:themeShade="80"/>
          <w:sz w:val="24"/>
          <w:szCs w:val="24"/>
        </w:rPr>
        <w:lastRenderedPageBreak/>
        <w:t>YÖNETİCİLER, OKULUN VİZYONUNU, STRATEJİLERİNİ, İYİLEŞTİRMEYE AÇIK ALANLARINI ÇALIŞANLARLA PAYLAŞIR</w:t>
      </w:r>
    </w:p>
    <w:p w:rsidR="00760C97" w:rsidRDefault="00760C97" w:rsidP="00EE642B">
      <w:pPr>
        <w:spacing w:line="0" w:lineRule="atLeast"/>
        <w:rPr>
          <w:rFonts w:ascii="Times New Roman" w:eastAsia="Book Antiqua" w:hAnsi="Times New Roman" w:cs="Times New Roman"/>
          <w:sz w:val="24"/>
          <w:szCs w:val="24"/>
        </w:rPr>
      </w:pPr>
    </w:p>
    <w:p w:rsidR="00760C97" w:rsidRDefault="00760C97" w:rsidP="00EE642B">
      <w:pPr>
        <w:spacing w:line="0" w:lineRule="atLeast"/>
        <w:rPr>
          <w:rFonts w:ascii="Times New Roman" w:eastAsia="Book Antiqua" w:hAnsi="Times New Roman" w:cs="Times New Roman"/>
          <w:sz w:val="24"/>
          <w:szCs w:val="24"/>
        </w:rPr>
      </w:pPr>
    </w:p>
    <w:p w:rsidR="00760C97" w:rsidRPr="00760C97" w:rsidRDefault="00760C97" w:rsidP="00EE642B">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4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0063" w:rsidRPr="00F32D7D" w:rsidRDefault="0086166F" w:rsidP="0086166F">
      <w:pPr>
        <w:spacing w:line="0" w:lineRule="atLeast"/>
        <w:rPr>
          <w:rFonts w:ascii="Times New Roman" w:hAnsi="Times New Roman" w:cs="Times New Roman"/>
          <w:color w:val="0F243E" w:themeColor="text2" w:themeShade="80"/>
          <w:sz w:val="24"/>
          <w:szCs w:val="24"/>
          <w:shd w:val="clear" w:color="auto" w:fill="FFFFFF"/>
        </w:rPr>
      </w:pPr>
      <w:bookmarkStart w:id="43" w:name="page34"/>
      <w:bookmarkEnd w:id="43"/>
      <w:r w:rsidRPr="00F32D7D">
        <w:rPr>
          <w:rFonts w:ascii="Times New Roman" w:hAnsi="Times New Roman" w:cs="Times New Roman"/>
          <w:color w:val="0F243E" w:themeColor="text2" w:themeShade="80"/>
          <w:sz w:val="24"/>
          <w:szCs w:val="24"/>
          <w:shd w:val="clear" w:color="auto" w:fill="FFFFFF"/>
        </w:rPr>
        <w:lastRenderedPageBreak/>
        <w:t>OKULUMUZDA SADECE ÖĞRETMENLERİN KULLANIMINA TAHSİS EDİLMİŞ YERLER YETERLİDİR.</w:t>
      </w:r>
    </w:p>
    <w:p w:rsidR="00760C97" w:rsidRDefault="00760C97" w:rsidP="0086166F">
      <w:pPr>
        <w:spacing w:line="0" w:lineRule="atLeast"/>
        <w:rPr>
          <w:rFonts w:ascii="Times New Roman" w:hAnsi="Times New Roman" w:cs="Times New Roman"/>
          <w:sz w:val="24"/>
          <w:szCs w:val="24"/>
          <w:shd w:val="clear" w:color="auto" w:fill="FFFFFF"/>
        </w:rPr>
      </w:pPr>
    </w:p>
    <w:p w:rsidR="00760C97" w:rsidRDefault="00760C97" w:rsidP="0086166F">
      <w:pPr>
        <w:spacing w:line="0" w:lineRule="atLeast"/>
        <w:rPr>
          <w:rFonts w:ascii="Times New Roman" w:hAnsi="Times New Roman" w:cs="Times New Roman"/>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hAnsi="Times New Roman" w:cs="Times New Roman"/>
          <w:noProof/>
          <w:sz w:val="24"/>
          <w:szCs w:val="24"/>
          <w:shd w:val="clear" w:color="auto" w:fill="FFFFFF"/>
        </w:rPr>
        <w:drawing>
          <wp:inline distT="0" distB="0" distL="0" distR="0">
            <wp:extent cx="5505450" cy="3209925"/>
            <wp:effectExtent l="0" t="0" r="0" b="0"/>
            <wp:docPr id="4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0063" w:rsidRPr="00F32D7D" w:rsidRDefault="0086166F" w:rsidP="0086166F">
      <w:pPr>
        <w:spacing w:line="0" w:lineRule="atLeast"/>
        <w:rPr>
          <w:rFonts w:ascii="Times New Roman" w:hAnsi="Times New Roman" w:cs="Times New Roman"/>
          <w:color w:val="0F243E" w:themeColor="text2" w:themeShade="80"/>
          <w:sz w:val="24"/>
          <w:szCs w:val="24"/>
        </w:rPr>
      </w:pPr>
      <w:bookmarkStart w:id="44" w:name="page35"/>
      <w:bookmarkEnd w:id="44"/>
      <w:r w:rsidRPr="00F32D7D">
        <w:rPr>
          <w:rFonts w:ascii="Times New Roman" w:hAnsi="Times New Roman" w:cs="Times New Roman"/>
          <w:color w:val="0F243E" w:themeColor="text2" w:themeShade="80"/>
          <w:sz w:val="24"/>
          <w:szCs w:val="24"/>
        </w:rPr>
        <w:lastRenderedPageBreak/>
        <w:t>ALANIMA İLİŞKİN YENİLİK VE GELİŞMELERİ TAKİP EDER VE KENDİMİ GÜNCELLERİM.</w:t>
      </w:r>
    </w:p>
    <w:p w:rsidR="00760C97" w:rsidRDefault="00760C97" w:rsidP="0086166F">
      <w:pPr>
        <w:spacing w:line="0" w:lineRule="atLeast"/>
        <w:rPr>
          <w:rFonts w:ascii="Times New Roman" w:hAnsi="Times New Roman" w:cs="Times New Roman"/>
          <w:sz w:val="24"/>
          <w:szCs w:val="24"/>
        </w:rPr>
      </w:pPr>
    </w:p>
    <w:p w:rsidR="00760C97" w:rsidRDefault="00760C97" w:rsidP="0086166F">
      <w:pPr>
        <w:spacing w:line="0" w:lineRule="atLeast"/>
        <w:rPr>
          <w:rFonts w:ascii="Times New Roman" w:hAnsi="Times New Roman" w:cs="Times New Roman"/>
          <w:sz w:val="24"/>
          <w:szCs w:val="24"/>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hAnsi="Times New Roman" w:cs="Times New Roman"/>
          <w:noProof/>
          <w:sz w:val="24"/>
          <w:szCs w:val="24"/>
        </w:rPr>
        <w:drawing>
          <wp:inline distT="0" distB="0" distL="0" distR="0">
            <wp:extent cx="5505450" cy="3209925"/>
            <wp:effectExtent l="0" t="0" r="0" b="0"/>
            <wp:docPr id="4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166F" w:rsidRPr="00760C97" w:rsidRDefault="0086166F" w:rsidP="0086166F">
      <w:pPr>
        <w:spacing w:line="0" w:lineRule="atLeast"/>
        <w:jc w:val="center"/>
        <w:rPr>
          <w:rFonts w:ascii="Times New Roman" w:eastAsia="Book Antiqua" w:hAnsi="Times New Roman" w:cs="Times New Roman"/>
          <w:sz w:val="144"/>
          <w:szCs w:val="144"/>
        </w:rPr>
        <w:sectPr w:rsidR="0086166F" w:rsidRPr="00760C97" w:rsidSect="00AB14B6">
          <w:pgSz w:w="10800" w:h="14400"/>
          <w:pgMar w:top="1440" w:right="876" w:bottom="1440" w:left="1440" w:header="0" w:footer="0" w:gutter="0"/>
          <w:cols w:space="0"/>
          <w:docGrid w:linePitch="360"/>
        </w:sectPr>
      </w:pPr>
      <w:bookmarkStart w:id="45" w:name="page36"/>
      <w:bookmarkEnd w:id="45"/>
      <w:r w:rsidRPr="00760C97">
        <w:rPr>
          <w:rFonts w:ascii="Times New Roman" w:eastAsia="Book Antiqua" w:hAnsi="Times New Roman" w:cs="Times New Roman"/>
          <w:sz w:val="144"/>
          <w:szCs w:val="144"/>
        </w:rPr>
        <w:lastRenderedPageBreak/>
        <w:t>ÖĞRENCİ GÖRÜŞ ANKET FOR</w:t>
      </w:r>
      <w:r w:rsidR="00760C97">
        <w:rPr>
          <w:rFonts w:ascii="Times New Roman" w:eastAsia="Book Antiqua" w:hAnsi="Times New Roman" w:cs="Times New Roman"/>
          <w:sz w:val="144"/>
          <w:szCs w:val="144"/>
        </w:rPr>
        <w:t>MU</w:t>
      </w:r>
      <w:r w:rsidR="00F32D7D">
        <w:rPr>
          <w:rFonts w:ascii="Times New Roman" w:eastAsia="Book Antiqua" w:hAnsi="Times New Roman" w:cs="Times New Roman"/>
          <w:sz w:val="144"/>
          <w:szCs w:val="144"/>
        </w:rPr>
        <w:t xml:space="preserve"> VERİLERİ</w:t>
      </w:r>
    </w:p>
    <w:p w:rsidR="00CC0063" w:rsidRDefault="0086166F" w:rsidP="0086166F">
      <w:pPr>
        <w:spacing w:line="0" w:lineRule="atLeast"/>
        <w:rPr>
          <w:rFonts w:ascii="Times New Roman" w:hAnsi="Times New Roman" w:cs="Times New Roman"/>
          <w:color w:val="000000"/>
          <w:sz w:val="24"/>
          <w:szCs w:val="24"/>
          <w:shd w:val="clear" w:color="auto" w:fill="FFFFFF"/>
        </w:rPr>
      </w:pPr>
      <w:r w:rsidRPr="00760C97">
        <w:rPr>
          <w:rFonts w:ascii="Times New Roman" w:hAnsi="Times New Roman" w:cs="Times New Roman"/>
          <w:color w:val="000000"/>
          <w:sz w:val="24"/>
          <w:szCs w:val="24"/>
          <w:shd w:val="clear" w:color="auto" w:fill="FFFFFF"/>
        </w:rPr>
        <w:lastRenderedPageBreak/>
        <w:t>ÖĞRETMENLERİMLE İHTİYAÇ DUYDUĞUMDA RAHATLIKLA GÖRÜŞEBİLİRİM.</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46" w:name="page37"/>
      <w:bookmarkEnd w:id="46"/>
      <w:r w:rsidRPr="00760C97">
        <w:rPr>
          <w:rFonts w:ascii="Times New Roman" w:hAnsi="Times New Roman" w:cs="Times New Roman"/>
          <w:color w:val="000000"/>
          <w:sz w:val="24"/>
          <w:szCs w:val="24"/>
          <w:shd w:val="clear" w:color="auto" w:fill="FFFFFF"/>
        </w:rPr>
        <w:lastRenderedPageBreak/>
        <w:t>OKUL MÜDÜRÜ İLE İHTİYAÇ DUYDUĞUMDA RAHATLIKLA KONUŞABİLİYORUM.</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47" w:name="page38"/>
      <w:bookmarkStart w:id="48" w:name="page39"/>
      <w:bookmarkEnd w:id="47"/>
      <w:bookmarkEnd w:id="48"/>
      <w:r w:rsidRPr="00760C97">
        <w:rPr>
          <w:rFonts w:ascii="Times New Roman" w:hAnsi="Times New Roman" w:cs="Times New Roman"/>
          <w:color w:val="000000"/>
          <w:sz w:val="24"/>
          <w:szCs w:val="24"/>
          <w:shd w:val="clear" w:color="auto" w:fill="FFFFFF"/>
        </w:rPr>
        <w:lastRenderedPageBreak/>
        <w:t>OKULUN REHBERLİK SERVİSİNDEN YETERİNCE YARARLANABİLİYORUM.</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hAnsi="Times New Roman" w:cs="Times New Roman"/>
          <w:noProof/>
          <w:color w:val="000000"/>
          <w:sz w:val="24"/>
          <w:szCs w:val="24"/>
          <w:shd w:val="clear" w:color="auto" w:fill="FFFFFF"/>
        </w:rPr>
        <w:drawing>
          <wp:inline distT="0" distB="0" distL="0" distR="0">
            <wp:extent cx="5505450" cy="3209925"/>
            <wp:effectExtent l="0" t="0" r="0" b="0"/>
            <wp:docPr id="3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49" w:name="page40"/>
      <w:bookmarkEnd w:id="49"/>
      <w:r w:rsidRPr="00760C97">
        <w:rPr>
          <w:rFonts w:ascii="Times New Roman" w:hAnsi="Times New Roman" w:cs="Times New Roman"/>
          <w:color w:val="000000"/>
          <w:sz w:val="24"/>
          <w:szCs w:val="24"/>
          <w:shd w:val="clear" w:color="auto" w:fill="FFFFFF"/>
        </w:rPr>
        <w:lastRenderedPageBreak/>
        <w:t>OKULA İLETTİĞİMİZ ÖNERİ VE İSTEKLERİMİZ DİKKATE ALINIR.</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hAnsi="Times New Roman" w:cs="Times New Roman"/>
          <w:noProof/>
          <w:color w:val="000000"/>
          <w:sz w:val="24"/>
          <w:szCs w:val="24"/>
          <w:shd w:val="clear" w:color="auto" w:fill="FFFFFF"/>
        </w:rPr>
        <w:drawing>
          <wp:inline distT="0" distB="0" distL="0" distR="0">
            <wp:extent cx="5505450" cy="3209925"/>
            <wp:effectExtent l="0" t="0" r="0" b="0"/>
            <wp:docPr id="3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50" w:name="page41"/>
      <w:bookmarkEnd w:id="50"/>
      <w:r w:rsidRPr="00760C97">
        <w:rPr>
          <w:rFonts w:ascii="Times New Roman" w:hAnsi="Times New Roman" w:cs="Times New Roman"/>
          <w:color w:val="000000"/>
          <w:sz w:val="24"/>
          <w:szCs w:val="24"/>
          <w:shd w:val="clear" w:color="auto" w:fill="FFFFFF"/>
        </w:rPr>
        <w:lastRenderedPageBreak/>
        <w:t>OKULDA KENDİMİ GÜVENDE HİSSEDİYORUM.</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hAnsi="Times New Roman" w:cs="Times New Roman"/>
          <w:noProof/>
          <w:color w:val="000000"/>
          <w:sz w:val="24"/>
          <w:szCs w:val="24"/>
          <w:shd w:val="clear" w:color="auto" w:fill="FFFFFF"/>
        </w:rPr>
        <w:drawing>
          <wp:inline distT="0" distB="0" distL="0" distR="0">
            <wp:extent cx="5505450" cy="3209925"/>
            <wp:effectExtent l="0" t="0" r="0" b="0"/>
            <wp:docPr id="3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51" w:name="page42"/>
      <w:bookmarkEnd w:id="51"/>
      <w:r w:rsidRPr="00760C97">
        <w:rPr>
          <w:rFonts w:ascii="Times New Roman" w:hAnsi="Times New Roman" w:cs="Times New Roman"/>
          <w:color w:val="000000"/>
          <w:sz w:val="24"/>
          <w:szCs w:val="24"/>
          <w:shd w:val="clear" w:color="auto" w:fill="FFFFFF"/>
        </w:rPr>
        <w:lastRenderedPageBreak/>
        <w:t>OKULDA ÖĞRENCİLERLE İLGİLİ ALINAN KARARLARDA BİZLERİN GÖRÜŞLERİ ALINIR.</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0063" w:rsidRDefault="0086166F" w:rsidP="0086166F">
      <w:pPr>
        <w:spacing w:line="0" w:lineRule="atLeast"/>
        <w:rPr>
          <w:rFonts w:ascii="Times New Roman" w:hAnsi="Times New Roman" w:cs="Times New Roman"/>
          <w:color w:val="000000"/>
          <w:sz w:val="24"/>
          <w:szCs w:val="24"/>
          <w:shd w:val="clear" w:color="auto" w:fill="FFFFFF"/>
        </w:rPr>
      </w:pPr>
      <w:bookmarkStart w:id="52" w:name="page43"/>
      <w:bookmarkEnd w:id="52"/>
      <w:r w:rsidRPr="00760C97">
        <w:rPr>
          <w:rFonts w:ascii="Times New Roman" w:hAnsi="Times New Roman" w:cs="Times New Roman"/>
          <w:color w:val="000000"/>
          <w:sz w:val="24"/>
          <w:szCs w:val="24"/>
          <w:shd w:val="clear" w:color="auto" w:fill="FFFFFF"/>
        </w:rPr>
        <w:lastRenderedPageBreak/>
        <w:t>ÖĞRETMENLER YENİLİĞE AÇIK OLARAK DERSLERİN İŞLENİŞİNDE ÇEŞİTLİ YÖNTEMLER KULLANMAKTADIR.</w:t>
      </w: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Default="00760C97" w:rsidP="0086166F">
      <w:pPr>
        <w:spacing w:line="0" w:lineRule="atLeast"/>
        <w:rPr>
          <w:rFonts w:ascii="Times New Roman" w:hAnsi="Times New Roman" w:cs="Times New Roman"/>
          <w:color w:val="000000"/>
          <w:sz w:val="24"/>
          <w:szCs w:val="24"/>
          <w:shd w:val="clear" w:color="auto" w:fill="FFFFFF"/>
        </w:rPr>
      </w:pPr>
    </w:p>
    <w:p w:rsidR="00760C97" w:rsidRPr="00760C97" w:rsidRDefault="00760C97" w:rsidP="0086166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0063" w:rsidRDefault="002B3513" w:rsidP="002B3513">
      <w:pPr>
        <w:spacing w:line="0" w:lineRule="atLeast"/>
        <w:rPr>
          <w:rFonts w:ascii="Times New Roman" w:hAnsi="Times New Roman" w:cs="Times New Roman"/>
          <w:color w:val="000000"/>
          <w:sz w:val="24"/>
          <w:szCs w:val="24"/>
          <w:shd w:val="clear" w:color="auto" w:fill="FFFFFF"/>
        </w:rPr>
      </w:pPr>
      <w:bookmarkStart w:id="53" w:name="page44"/>
      <w:bookmarkEnd w:id="53"/>
      <w:r w:rsidRPr="00760C97">
        <w:rPr>
          <w:rFonts w:ascii="Times New Roman" w:hAnsi="Times New Roman" w:cs="Times New Roman"/>
          <w:color w:val="000000"/>
          <w:sz w:val="24"/>
          <w:szCs w:val="24"/>
          <w:shd w:val="clear" w:color="auto" w:fill="FFFFFF"/>
        </w:rPr>
        <w:lastRenderedPageBreak/>
        <w:t>DERSLERDE KONUYA GÖRE UYGUN ARAÇ GEREÇLER KULLANILMAKTADIR.</w:t>
      </w:r>
    </w:p>
    <w:p w:rsidR="00760C97" w:rsidRDefault="00760C97" w:rsidP="002B3513">
      <w:pPr>
        <w:spacing w:line="0" w:lineRule="atLeast"/>
        <w:rPr>
          <w:rFonts w:ascii="Times New Roman" w:hAnsi="Times New Roman" w:cs="Times New Roman"/>
          <w:color w:val="000000"/>
          <w:sz w:val="24"/>
          <w:szCs w:val="24"/>
          <w:shd w:val="clear" w:color="auto" w:fill="FFFFFF"/>
        </w:rPr>
      </w:pPr>
    </w:p>
    <w:p w:rsidR="00760C97" w:rsidRDefault="00760C97" w:rsidP="002B3513">
      <w:pPr>
        <w:spacing w:line="0" w:lineRule="atLeast"/>
        <w:rPr>
          <w:rFonts w:ascii="Times New Roman" w:hAnsi="Times New Roman" w:cs="Times New Roman"/>
          <w:color w:val="000000"/>
          <w:sz w:val="24"/>
          <w:szCs w:val="24"/>
          <w:shd w:val="clear" w:color="auto" w:fill="FFFFFF"/>
        </w:rPr>
      </w:pPr>
    </w:p>
    <w:p w:rsidR="00760C97" w:rsidRDefault="00760C97" w:rsidP="002B3513">
      <w:pPr>
        <w:spacing w:line="0" w:lineRule="atLeast"/>
        <w:rPr>
          <w:rFonts w:ascii="Times New Roman" w:hAnsi="Times New Roman" w:cs="Times New Roman"/>
          <w:color w:val="000000"/>
          <w:sz w:val="24"/>
          <w:szCs w:val="24"/>
          <w:shd w:val="clear" w:color="auto" w:fill="FFFFFF"/>
        </w:rPr>
      </w:pPr>
    </w:p>
    <w:p w:rsidR="00760C97" w:rsidRPr="00760C97" w:rsidRDefault="00760C97" w:rsidP="002B3513">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2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0063" w:rsidRDefault="00D21F0F" w:rsidP="00D21F0F">
      <w:pPr>
        <w:spacing w:line="0" w:lineRule="atLeast"/>
        <w:rPr>
          <w:rFonts w:ascii="Times New Roman" w:hAnsi="Times New Roman" w:cs="Times New Roman"/>
          <w:color w:val="000000"/>
          <w:sz w:val="24"/>
          <w:szCs w:val="24"/>
          <w:shd w:val="clear" w:color="auto" w:fill="FFFFFF"/>
        </w:rPr>
      </w:pPr>
      <w:bookmarkStart w:id="54" w:name="page45"/>
      <w:bookmarkEnd w:id="54"/>
      <w:r w:rsidRPr="00760C97">
        <w:rPr>
          <w:rFonts w:ascii="Times New Roman" w:hAnsi="Times New Roman" w:cs="Times New Roman"/>
          <w:color w:val="000000"/>
          <w:sz w:val="24"/>
          <w:szCs w:val="24"/>
          <w:shd w:val="clear" w:color="auto" w:fill="FFFFFF"/>
        </w:rPr>
        <w:lastRenderedPageBreak/>
        <w:t>TENEFFÜSLERDE İHTİYAÇLARIMI GİDEREBİLİYORUM.</w:t>
      </w: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Pr="00760C97" w:rsidRDefault="00760C97" w:rsidP="00D21F0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2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0063" w:rsidRDefault="00D21F0F" w:rsidP="00D21F0F">
      <w:pPr>
        <w:spacing w:line="0" w:lineRule="atLeast"/>
        <w:rPr>
          <w:rFonts w:ascii="Times New Roman" w:hAnsi="Times New Roman" w:cs="Times New Roman"/>
          <w:color w:val="000000"/>
          <w:sz w:val="24"/>
          <w:szCs w:val="24"/>
          <w:shd w:val="clear" w:color="auto" w:fill="FFFFFF"/>
        </w:rPr>
      </w:pPr>
      <w:bookmarkStart w:id="55" w:name="page46"/>
      <w:bookmarkEnd w:id="55"/>
      <w:r w:rsidRPr="00760C97">
        <w:rPr>
          <w:rFonts w:ascii="Times New Roman" w:hAnsi="Times New Roman" w:cs="Times New Roman"/>
          <w:color w:val="000000"/>
          <w:sz w:val="24"/>
          <w:szCs w:val="24"/>
          <w:shd w:val="clear" w:color="auto" w:fill="FFFFFF"/>
        </w:rPr>
        <w:lastRenderedPageBreak/>
        <w:t>OKULUN İÇİ VE DIŞI TEMİZDİR.</w:t>
      </w: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Pr="00760C97" w:rsidRDefault="00760C97" w:rsidP="00D21F0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2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0063" w:rsidRDefault="00D21F0F" w:rsidP="00D21F0F">
      <w:pPr>
        <w:spacing w:line="0" w:lineRule="atLeast"/>
        <w:rPr>
          <w:rFonts w:ascii="Times New Roman" w:hAnsi="Times New Roman" w:cs="Times New Roman"/>
          <w:color w:val="000000"/>
          <w:sz w:val="24"/>
          <w:szCs w:val="24"/>
          <w:shd w:val="clear" w:color="auto" w:fill="FFFFFF"/>
        </w:rPr>
      </w:pPr>
      <w:bookmarkStart w:id="56" w:name="page47"/>
      <w:bookmarkEnd w:id="56"/>
      <w:r w:rsidRPr="00760C97">
        <w:rPr>
          <w:rFonts w:ascii="Times New Roman" w:hAnsi="Times New Roman" w:cs="Times New Roman"/>
          <w:color w:val="000000"/>
          <w:sz w:val="24"/>
          <w:szCs w:val="24"/>
          <w:shd w:val="clear" w:color="auto" w:fill="FFFFFF"/>
        </w:rPr>
        <w:lastRenderedPageBreak/>
        <w:t>OKULUN BİNASI VE DİĞER FİZİKİ MEKÂNLAR YETERLİDİR.</w:t>
      </w: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Default="00760C97" w:rsidP="00D21F0F">
      <w:pPr>
        <w:spacing w:line="0" w:lineRule="atLeast"/>
        <w:rPr>
          <w:rFonts w:ascii="Times New Roman" w:hAnsi="Times New Roman" w:cs="Times New Roman"/>
          <w:color w:val="000000"/>
          <w:sz w:val="24"/>
          <w:szCs w:val="24"/>
          <w:shd w:val="clear" w:color="auto" w:fill="FFFFFF"/>
        </w:rPr>
      </w:pPr>
    </w:p>
    <w:p w:rsidR="00760C97" w:rsidRPr="00760C97" w:rsidRDefault="00760C97" w:rsidP="00D21F0F">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C0063" w:rsidRDefault="00476042" w:rsidP="00476042">
      <w:pPr>
        <w:spacing w:line="0" w:lineRule="atLeast"/>
        <w:rPr>
          <w:rFonts w:ascii="Times New Roman" w:hAnsi="Times New Roman" w:cs="Times New Roman"/>
          <w:color w:val="000000"/>
          <w:sz w:val="24"/>
          <w:szCs w:val="24"/>
          <w:shd w:val="clear" w:color="auto" w:fill="FFFFFF"/>
        </w:rPr>
      </w:pPr>
      <w:bookmarkStart w:id="57" w:name="page48"/>
      <w:bookmarkEnd w:id="57"/>
      <w:r w:rsidRPr="00760C97">
        <w:rPr>
          <w:rFonts w:ascii="Times New Roman" w:hAnsi="Times New Roman" w:cs="Times New Roman"/>
          <w:color w:val="000000"/>
          <w:sz w:val="24"/>
          <w:szCs w:val="24"/>
          <w:shd w:val="clear" w:color="auto" w:fill="FFFFFF"/>
        </w:rPr>
        <w:lastRenderedPageBreak/>
        <w:t>OKUL KANTİNİNDE SATILAN MALZEMELER SAĞLIKLI VE GÜVENLİDİR.</w:t>
      </w:r>
    </w:p>
    <w:p w:rsidR="00760C97" w:rsidRDefault="00760C97" w:rsidP="00476042">
      <w:pPr>
        <w:spacing w:line="0" w:lineRule="atLeast"/>
        <w:rPr>
          <w:rFonts w:ascii="Times New Roman" w:hAnsi="Times New Roman" w:cs="Times New Roman"/>
          <w:color w:val="000000"/>
          <w:sz w:val="24"/>
          <w:szCs w:val="24"/>
          <w:shd w:val="clear" w:color="auto" w:fill="FFFFFF"/>
        </w:rPr>
      </w:pPr>
    </w:p>
    <w:p w:rsidR="00760C97" w:rsidRDefault="00760C97" w:rsidP="00476042">
      <w:pPr>
        <w:spacing w:line="0" w:lineRule="atLeast"/>
        <w:rPr>
          <w:rFonts w:ascii="Times New Roman" w:hAnsi="Times New Roman" w:cs="Times New Roman"/>
          <w:color w:val="000000"/>
          <w:sz w:val="24"/>
          <w:szCs w:val="24"/>
          <w:shd w:val="clear" w:color="auto" w:fill="FFFFFF"/>
        </w:rPr>
      </w:pPr>
    </w:p>
    <w:p w:rsidR="00760C97" w:rsidRPr="00760C97" w:rsidRDefault="00760C97" w:rsidP="00476042">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Pr>
          <w:rFonts w:ascii="Times New Roman" w:eastAsia="Book Antiqua" w:hAnsi="Times New Roman" w:cs="Times New Roman"/>
          <w:noProof/>
          <w:sz w:val="24"/>
          <w:szCs w:val="24"/>
        </w:rPr>
        <w:drawing>
          <wp:inline distT="0" distB="0" distL="0" distR="0">
            <wp:extent cx="5505450" cy="3209925"/>
            <wp:effectExtent l="0" t="0" r="0" b="0"/>
            <wp:docPr id="3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0063" w:rsidRDefault="00476042" w:rsidP="00476042">
      <w:pPr>
        <w:spacing w:line="0" w:lineRule="atLeast"/>
        <w:rPr>
          <w:rFonts w:ascii="Times New Roman" w:hAnsi="Times New Roman" w:cs="Times New Roman"/>
          <w:color w:val="000000"/>
          <w:sz w:val="24"/>
          <w:szCs w:val="24"/>
          <w:shd w:val="clear" w:color="auto" w:fill="FFFFFF"/>
        </w:rPr>
      </w:pPr>
      <w:bookmarkStart w:id="58" w:name="page49"/>
      <w:bookmarkEnd w:id="58"/>
      <w:r w:rsidRPr="00760C97">
        <w:rPr>
          <w:rFonts w:ascii="Times New Roman" w:hAnsi="Times New Roman" w:cs="Times New Roman"/>
          <w:color w:val="000000"/>
          <w:sz w:val="24"/>
          <w:szCs w:val="24"/>
          <w:shd w:val="clear" w:color="auto" w:fill="FFFFFF"/>
        </w:rPr>
        <w:lastRenderedPageBreak/>
        <w:t>OKULUMUZDA YETERLİ MİKTARDA SANATSAL VE KÜLTÜREL FAALİYETLER DÜZENLENMEKTEDİR.</w:t>
      </w:r>
    </w:p>
    <w:p w:rsidR="00760C97" w:rsidRDefault="00760C97" w:rsidP="00476042">
      <w:pPr>
        <w:spacing w:line="0" w:lineRule="atLeast"/>
        <w:rPr>
          <w:rFonts w:ascii="Times New Roman" w:hAnsi="Times New Roman" w:cs="Times New Roman"/>
          <w:color w:val="000000"/>
          <w:sz w:val="24"/>
          <w:szCs w:val="24"/>
          <w:shd w:val="clear" w:color="auto" w:fill="FFFFFF"/>
        </w:rPr>
      </w:pPr>
    </w:p>
    <w:p w:rsidR="00760C97" w:rsidRDefault="00760C97" w:rsidP="00476042">
      <w:pPr>
        <w:spacing w:line="0" w:lineRule="atLeast"/>
        <w:rPr>
          <w:rFonts w:ascii="Times New Roman" w:eastAsia="Book Antiqua" w:hAnsi="Times New Roman" w:cs="Times New Roman"/>
          <w:sz w:val="24"/>
          <w:szCs w:val="24"/>
        </w:rPr>
      </w:pPr>
      <w:r>
        <w:rPr>
          <w:rFonts w:ascii="Times New Roman" w:eastAsia="Book Antiqua" w:hAnsi="Times New Roman" w:cs="Times New Roman"/>
          <w:noProof/>
          <w:sz w:val="24"/>
          <w:szCs w:val="24"/>
        </w:rPr>
        <w:drawing>
          <wp:inline distT="0" distB="0" distL="0" distR="0">
            <wp:extent cx="5505450" cy="3209925"/>
            <wp:effectExtent l="0" t="0" r="0" b="0"/>
            <wp:docPr id="3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60C97" w:rsidRPr="00760C97" w:rsidRDefault="00760C97" w:rsidP="00476042">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p>
    <w:p w:rsidR="00476042" w:rsidRPr="00760C97" w:rsidRDefault="00476042" w:rsidP="00476042">
      <w:pPr>
        <w:spacing w:line="0" w:lineRule="atLeast"/>
        <w:jc w:val="center"/>
        <w:rPr>
          <w:rFonts w:ascii="Times New Roman" w:eastAsia="Book Antiqua" w:hAnsi="Times New Roman" w:cs="Times New Roman"/>
          <w:sz w:val="144"/>
          <w:szCs w:val="144"/>
        </w:rPr>
        <w:sectPr w:rsidR="00476042" w:rsidRPr="00760C97" w:rsidSect="00AB14B6">
          <w:pgSz w:w="10800" w:h="14400"/>
          <w:pgMar w:top="1440" w:right="876" w:bottom="1440" w:left="1440" w:header="0" w:footer="0" w:gutter="0"/>
          <w:cols w:space="0"/>
          <w:docGrid w:linePitch="360"/>
        </w:sectPr>
      </w:pPr>
      <w:bookmarkStart w:id="59" w:name="page50"/>
      <w:bookmarkEnd w:id="59"/>
      <w:r w:rsidRPr="00760C97">
        <w:rPr>
          <w:rFonts w:ascii="Times New Roman" w:eastAsia="Book Antiqua" w:hAnsi="Times New Roman" w:cs="Times New Roman"/>
          <w:sz w:val="144"/>
          <w:szCs w:val="144"/>
        </w:rPr>
        <w:lastRenderedPageBreak/>
        <w:t>VELİ ANKET FORMU</w:t>
      </w:r>
      <w:r w:rsidR="00F32D7D">
        <w:rPr>
          <w:rFonts w:ascii="Times New Roman" w:eastAsia="Book Antiqua" w:hAnsi="Times New Roman" w:cs="Times New Roman"/>
          <w:sz w:val="144"/>
          <w:szCs w:val="144"/>
        </w:rPr>
        <w:t xml:space="preserve"> VERİLERİ</w:t>
      </w:r>
    </w:p>
    <w:p w:rsidR="00CC0063" w:rsidRDefault="00954A8B" w:rsidP="00954A8B">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İHTİYAÇ DUYDUĞUMDA OKUL ÇALIŞANLARIYLA RAHATLIKLA GÖRÜŞEBİLİYORUM.</w:t>
      </w:r>
    </w:p>
    <w:p w:rsidR="00760C97" w:rsidRDefault="00760C97" w:rsidP="00954A8B">
      <w:pPr>
        <w:spacing w:line="0" w:lineRule="atLeast"/>
        <w:rPr>
          <w:rFonts w:ascii="Times New Roman" w:hAnsi="Times New Roman" w:cs="Times New Roman"/>
          <w:sz w:val="24"/>
          <w:szCs w:val="24"/>
        </w:rPr>
      </w:pPr>
    </w:p>
    <w:p w:rsidR="00760C97" w:rsidRDefault="00760C97" w:rsidP="00954A8B">
      <w:pPr>
        <w:spacing w:line="0" w:lineRule="atLeast"/>
        <w:rPr>
          <w:rFonts w:ascii="Times New Roman" w:hAnsi="Times New Roman" w:cs="Times New Roman"/>
          <w:sz w:val="24"/>
          <w:szCs w:val="24"/>
        </w:rPr>
      </w:pPr>
    </w:p>
    <w:p w:rsidR="00760C97" w:rsidRPr="00760C97" w:rsidRDefault="00B5791C" w:rsidP="00954A8B">
      <w:pPr>
        <w:spacing w:line="0" w:lineRule="atLeast"/>
        <w:rPr>
          <w:rFonts w:ascii="Times New Roman" w:eastAsia="Book Antiqua" w:hAnsi="Times New Roman" w:cs="Times New Roman"/>
          <w:sz w:val="24"/>
          <w:szCs w:val="24"/>
        </w:rPr>
        <w:sectPr w:rsidR="00760C97" w:rsidRPr="00760C97" w:rsidSect="00AB14B6">
          <w:pgSz w:w="10800" w:h="14400"/>
          <w:pgMar w:top="1440" w:right="876" w:bottom="1440" w:left="1440" w:header="0" w:footer="0" w:gutter="0"/>
          <w:cols w:space="0"/>
          <w:docGrid w:linePitch="360"/>
        </w:sectPr>
      </w:pPr>
      <w:r w:rsidRPr="00B5791C">
        <w:rPr>
          <w:rFonts w:ascii="Times New Roman" w:eastAsia="Book Antiqua" w:hAnsi="Times New Roman" w:cs="Times New Roman"/>
          <w:noProof/>
          <w:sz w:val="24"/>
          <w:szCs w:val="24"/>
        </w:rPr>
        <w:drawing>
          <wp:inline distT="0" distB="0" distL="0" distR="0">
            <wp:extent cx="5486400" cy="3200400"/>
            <wp:effectExtent l="19050" t="0" r="19050" b="0"/>
            <wp:docPr id="5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73D02" w:rsidRDefault="00673D02" w:rsidP="00954A8B">
      <w:pPr>
        <w:rPr>
          <w:rFonts w:ascii="Times New Roman" w:hAnsi="Times New Roman" w:cs="Times New Roman"/>
          <w:sz w:val="24"/>
          <w:szCs w:val="24"/>
        </w:rPr>
      </w:pPr>
      <w:bookmarkStart w:id="60" w:name="page51"/>
      <w:bookmarkEnd w:id="60"/>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954A8B" w:rsidRPr="00760C97" w:rsidRDefault="00954A8B" w:rsidP="00954A8B">
      <w:pPr>
        <w:rPr>
          <w:rFonts w:ascii="Times New Roman" w:hAnsi="Times New Roman" w:cs="Times New Roman"/>
          <w:sz w:val="24"/>
          <w:szCs w:val="24"/>
        </w:rPr>
      </w:pPr>
      <w:r w:rsidRPr="00760C97">
        <w:rPr>
          <w:rFonts w:ascii="Times New Roman" w:hAnsi="Times New Roman" w:cs="Times New Roman"/>
          <w:sz w:val="24"/>
          <w:szCs w:val="24"/>
        </w:rPr>
        <w:t xml:space="preserve">BİZİ İLGİLENDİREN OKUL DUYURULARINI ZAMANINDA ÖĞRENİYORUM. </w:t>
      </w:r>
    </w:p>
    <w:p w:rsidR="00CC0063" w:rsidRDefault="00CC0063" w:rsidP="00954A8B">
      <w:pPr>
        <w:spacing w:line="0" w:lineRule="atLeast"/>
        <w:rPr>
          <w:rFonts w:ascii="Times New Roman" w:eastAsia="Book Antiqua" w:hAnsi="Times New Roman" w:cs="Times New Roman"/>
          <w:sz w:val="24"/>
          <w:szCs w:val="24"/>
        </w:rPr>
      </w:pPr>
    </w:p>
    <w:p w:rsidR="00B5791C" w:rsidRDefault="00B5791C" w:rsidP="00954A8B">
      <w:pPr>
        <w:spacing w:line="0" w:lineRule="atLeast"/>
        <w:rPr>
          <w:rFonts w:ascii="Times New Roman" w:eastAsia="Book Antiqua" w:hAnsi="Times New Roman" w:cs="Times New Roman"/>
          <w:sz w:val="24"/>
          <w:szCs w:val="24"/>
        </w:rPr>
      </w:pPr>
      <w:r w:rsidRPr="00B5791C">
        <w:rPr>
          <w:rFonts w:ascii="Times New Roman" w:eastAsia="Book Antiqua" w:hAnsi="Times New Roman" w:cs="Times New Roman"/>
          <w:noProof/>
          <w:sz w:val="24"/>
          <w:szCs w:val="24"/>
        </w:rPr>
        <w:drawing>
          <wp:inline distT="0" distB="0" distL="0" distR="0">
            <wp:extent cx="5486400" cy="3200400"/>
            <wp:effectExtent l="19050" t="0" r="19050" b="0"/>
            <wp:docPr id="5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5791C" w:rsidRDefault="00B5791C" w:rsidP="00954A8B">
      <w:pPr>
        <w:spacing w:line="0" w:lineRule="atLeast"/>
        <w:rPr>
          <w:rFonts w:ascii="Times New Roman" w:eastAsia="Book Antiqua" w:hAnsi="Times New Roman" w:cs="Times New Roman"/>
          <w:sz w:val="24"/>
          <w:szCs w:val="24"/>
        </w:rPr>
      </w:pPr>
    </w:p>
    <w:p w:rsidR="00B5791C" w:rsidRPr="00760C97" w:rsidRDefault="00B5791C" w:rsidP="00954A8B">
      <w:pPr>
        <w:spacing w:line="0" w:lineRule="atLeast"/>
        <w:rPr>
          <w:rFonts w:ascii="Times New Roman" w:eastAsia="Book Antiqua" w:hAnsi="Times New Roman" w:cs="Times New Roman"/>
          <w:sz w:val="24"/>
          <w:szCs w:val="24"/>
        </w:rPr>
        <w:sectPr w:rsidR="00B5791C" w:rsidRPr="00760C97" w:rsidSect="00AB14B6">
          <w:type w:val="continuous"/>
          <w:pgSz w:w="10800" w:h="14400"/>
          <w:pgMar w:top="1440" w:right="876" w:bottom="1440" w:left="1440" w:header="0" w:footer="0" w:gutter="0"/>
          <w:cols w:space="0"/>
          <w:docGrid w:linePitch="360"/>
        </w:sectPr>
      </w:pPr>
    </w:p>
    <w:p w:rsidR="00673D02" w:rsidRDefault="00673D02" w:rsidP="00954A8B">
      <w:pPr>
        <w:rPr>
          <w:rFonts w:ascii="Times New Roman" w:hAnsi="Times New Roman" w:cs="Times New Roman"/>
          <w:sz w:val="24"/>
          <w:szCs w:val="24"/>
        </w:rPr>
      </w:pPr>
      <w:bookmarkStart w:id="61" w:name="page52"/>
      <w:bookmarkStart w:id="62" w:name="page53"/>
      <w:bookmarkEnd w:id="61"/>
      <w:bookmarkEnd w:id="62"/>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673D02" w:rsidRDefault="00673D02" w:rsidP="00954A8B">
      <w:pPr>
        <w:rPr>
          <w:rFonts w:ascii="Times New Roman" w:hAnsi="Times New Roman" w:cs="Times New Roman"/>
          <w:sz w:val="24"/>
          <w:szCs w:val="24"/>
        </w:rPr>
      </w:pPr>
    </w:p>
    <w:p w:rsidR="00954A8B" w:rsidRPr="00760C97" w:rsidRDefault="00954A8B" w:rsidP="00954A8B">
      <w:pPr>
        <w:rPr>
          <w:rFonts w:ascii="Times New Roman" w:hAnsi="Times New Roman" w:cs="Times New Roman"/>
          <w:sz w:val="24"/>
          <w:szCs w:val="24"/>
        </w:rPr>
      </w:pPr>
      <w:r w:rsidRPr="00760C97">
        <w:rPr>
          <w:rFonts w:ascii="Times New Roman" w:hAnsi="Times New Roman" w:cs="Times New Roman"/>
          <w:sz w:val="24"/>
          <w:szCs w:val="24"/>
        </w:rPr>
        <w:t>ÖĞRENCİMLE İLGİLİ KONULARDA OKULDA REHBERLİK HİZMETİ ALABİLİYORUM.</w:t>
      </w:r>
    </w:p>
    <w:p w:rsidR="00CC0063" w:rsidRDefault="00CC0063" w:rsidP="00954A8B">
      <w:pPr>
        <w:spacing w:line="0" w:lineRule="atLeast"/>
        <w:rPr>
          <w:rFonts w:ascii="Times New Roman" w:eastAsia="Book Antiqua" w:hAnsi="Times New Roman" w:cs="Times New Roman"/>
          <w:sz w:val="24"/>
          <w:szCs w:val="24"/>
        </w:rPr>
      </w:pPr>
    </w:p>
    <w:p w:rsidR="00B5791C" w:rsidRDefault="00B5791C" w:rsidP="00954A8B">
      <w:pPr>
        <w:spacing w:line="0" w:lineRule="atLeast"/>
        <w:rPr>
          <w:rFonts w:ascii="Times New Roman" w:eastAsia="Book Antiqua" w:hAnsi="Times New Roman" w:cs="Times New Roman"/>
          <w:sz w:val="24"/>
          <w:szCs w:val="24"/>
        </w:rPr>
      </w:pPr>
    </w:p>
    <w:p w:rsidR="00B5791C" w:rsidRPr="00760C97" w:rsidRDefault="00B5791C" w:rsidP="00954A8B">
      <w:pPr>
        <w:spacing w:line="0" w:lineRule="atLeast"/>
        <w:rPr>
          <w:rFonts w:ascii="Times New Roman" w:eastAsia="Book Antiqua" w:hAnsi="Times New Roman" w:cs="Times New Roman"/>
          <w:sz w:val="24"/>
          <w:szCs w:val="24"/>
        </w:rPr>
        <w:sectPr w:rsidR="00B5791C" w:rsidRPr="00760C97" w:rsidSect="00AB14B6">
          <w:type w:val="continuous"/>
          <w:pgSz w:w="10800" w:h="14400"/>
          <w:pgMar w:top="1440" w:right="876" w:bottom="1440" w:left="1440" w:header="0" w:footer="0" w:gutter="0"/>
          <w:cols w:space="0"/>
          <w:docGrid w:linePitch="360"/>
        </w:sectPr>
      </w:pPr>
      <w:r w:rsidRPr="00B5791C">
        <w:rPr>
          <w:rFonts w:ascii="Times New Roman" w:eastAsia="Book Antiqua" w:hAnsi="Times New Roman" w:cs="Times New Roman"/>
          <w:noProof/>
          <w:sz w:val="24"/>
          <w:szCs w:val="24"/>
        </w:rPr>
        <w:drawing>
          <wp:inline distT="0" distB="0" distL="0" distR="0">
            <wp:extent cx="5486400" cy="3200400"/>
            <wp:effectExtent l="19050" t="0" r="19050" b="0"/>
            <wp:docPr id="5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73D02" w:rsidRDefault="00673D02" w:rsidP="001149D9">
      <w:pPr>
        <w:spacing w:line="0" w:lineRule="atLeast"/>
        <w:rPr>
          <w:rFonts w:ascii="Times New Roman" w:hAnsi="Times New Roman" w:cs="Times New Roman"/>
          <w:sz w:val="24"/>
          <w:szCs w:val="24"/>
        </w:rPr>
      </w:pPr>
      <w:bookmarkStart w:id="63" w:name="page54"/>
      <w:bookmarkEnd w:id="63"/>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CC0063" w:rsidRDefault="001149D9" w:rsidP="001149D9">
      <w:pPr>
        <w:spacing w:line="0" w:lineRule="atLeast"/>
        <w:rPr>
          <w:rFonts w:ascii="Times New Roman" w:hAnsi="Times New Roman" w:cs="Times New Roman"/>
          <w:sz w:val="24"/>
          <w:szCs w:val="24"/>
        </w:rPr>
      </w:pPr>
      <w:r w:rsidRPr="00760C97">
        <w:rPr>
          <w:rFonts w:ascii="Times New Roman" w:hAnsi="Times New Roman" w:cs="Times New Roman"/>
          <w:sz w:val="24"/>
          <w:szCs w:val="24"/>
        </w:rPr>
        <w:t>OKULA İLETTİĞİM İSTEK VE ŞİKÂYETLERİM DİKKATE ALINIYOR.</w:t>
      </w:r>
    </w:p>
    <w:p w:rsidR="00B5791C" w:rsidRDefault="00B5791C" w:rsidP="001149D9">
      <w:pPr>
        <w:spacing w:line="0" w:lineRule="atLeast"/>
        <w:rPr>
          <w:rFonts w:ascii="Times New Roman" w:hAnsi="Times New Roman" w:cs="Times New Roman"/>
          <w:sz w:val="24"/>
          <w:szCs w:val="24"/>
        </w:rPr>
      </w:pPr>
    </w:p>
    <w:p w:rsidR="00B5791C" w:rsidRDefault="00B5791C" w:rsidP="001149D9">
      <w:pPr>
        <w:spacing w:line="0" w:lineRule="atLeast"/>
        <w:rPr>
          <w:rFonts w:ascii="Times New Roman" w:hAnsi="Times New Roman" w:cs="Times New Roman"/>
          <w:sz w:val="24"/>
          <w:szCs w:val="24"/>
        </w:rPr>
      </w:pPr>
    </w:p>
    <w:p w:rsidR="00B5791C" w:rsidRPr="00760C97" w:rsidRDefault="00B5791C" w:rsidP="001149D9">
      <w:pPr>
        <w:spacing w:line="0" w:lineRule="atLeast"/>
        <w:rPr>
          <w:rFonts w:ascii="Times New Roman" w:eastAsia="Book Antiqua" w:hAnsi="Times New Roman" w:cs="Times New Roman"/>
          <w:sz w:val="24"/>
          <w:szCs w:val="24"/>
        </w:rPr>
        <w:sectPr w:rsidR="00B5791C" w:rsidRPr="00760C97" w:rsidSect="00AB14B6">
          <w:type w:val="continuous"/>
          <w:pgSz w:w="10800" w:h="14400"/>
          <w:pgMar w:top="1440" w:right="876" w:bottom="1440" w:left="1440" w:header="0" w:footer="0" w:gutter="0"/>
          <w:cols w:space="0"/>
          <w:docGrid w:linePitch="360"/>
        </w:sectPr>
      </w:pPr>
      <w:r w:rsidRPr="00B5791C">
        <w:rPr>
          <w:rFonts w:ascii="Times New Roman" w:eastAsia="Book Antiqua" w:hAnsi="Times New Roman" w:cs="Times New Roman"/>
          <w:noProof/>
          <w:sz w:val="24"/>
          <w:szCs w:val="24"/>
        </w:rPr>
        <w:drawing>
          <wp:inline distT="0" distB="0" distL="0" distR="0">
            <wp:extent cx="5486400" cy="3200400"/>
            <wp:effectExtent l="19050" t="0" r="19050" b="0"/>
            <wp:docPr id="5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C0063" w:rsidRDefault="001149D9" w:rsidP="001149D9">
      <w:pPr>
        <w:spacing w:line="0" w:lineRule="atLeast"/>
        <w:rPr>
          <w:rFonts w:ascii="Times New Roman" w:hAnsi="Times New Roman" w:cs="Times New Roman"/>
          <w:color w:val="000000"/>
          <w:sz w:val="24"/>
          <w:szCs w:val="24"/>
          <w:shd w:val="clear" w:color="auto" w:fill="FFFFFF"/>
        </w:rPr>
      </w:pPr>
      <w:bookmarkStart w:id="64" w:name="page55"/>
      <w:bookmarkEnd w:id="64"/>
      <w:r w:rsidRPr="00760C97">
        <w:rPr>
          <w:rFonts w:ascii="Times New Roman" w:hAnsi="Times New Roman" w:cs="Times New Roman"/>
          <w:color w:val="000000"/>
          <w:sz w:val="24"/>
          <w:szCs w:val="24"/>
          <w:shd w:val="clear" w:color="auto" w:fill="FFFFFF"/>
        </w:rPr>
        <w:lastRenderedPageBreak/>
        <w:t>ÖĞRETMENLER YENİLİĞE AÇIK OLARAK DERSLERİN İŞLENİŞİNDE ÇEŞİTLİ YÖNTEMLER KULLANMAKTADIR.</w:t>
      </w:r>
    </w:p>
    <w:p w:rsidR="00B5791C" w:rsidRDefault="00B5791C" w:rsidP="001149D9">
      <w:pPr>
        <w:spacing w:line="0" w:lineRule="atLeast"/>
        <w:rPr>
          <w:rFonts w:ascii="Times New Roman" w:hAnsi="Times New Roman" w:cs="Times New Roman"/>
          <w:color w:val="000000"/>
          <w:sz w:val="24"/>
          <w:szCs w:val="24"/>
          <w:shd w:val="clear" w:color="auto" w:fill="FFFFFF"/>
        </w:rPr>
      </w:pPr>
    </w:p>
    <w:p w:rsidR="00B5791C" w:rsidRDefault="00B5791C" w:rsidP="001149D9">
      <w:pPr>
        <w:spacing w:line="0" w:lineRule="atLeast"/>
        <w:rPr>
          <w:rFonts w:ascii="Times New Roman" w:hAnsi="Times New Roman" w:cs="Times New Roman"/>
          <w:color w:val="000000"/>
          <w:sz w:val="24"/>
          <w:szCs w:val="24"/>
          <w:shd w:val="clear" w:color="auto" w:fill="FFFFFF"/>
        </w:rPr>
      </w:pPr>
    </w:p>
    <w:p w:rsidR="00B5791C" w:rsidRPr="00760C97" w:rsidRDefault="00C81134" w:rsidP="001149D9">
      <w:pPr>
        <w:spacing w:line="0" w:lineRule="atLeast"/>
        <w:rPr>
          <w:rFonts w:ascii="Times New Roman" w:eastAsia="Book Antiqua" w:hAnsi="Times New Roman" w:cs="Times New Roman"/>
          <w:sz w:val="24"/>
          <w:szCs w:val="24"/>
        </w:rPr>
        <w:sectPr w:rsidR="00B5791C" w:rsidRPr="00760C97" w:rsidSect="00FE2E21">
          <w:pgSz w:w="10800" w:h="14400"/>
          <w:pgMar w:top="1440" w:right="876" w:bottom="1440" w:left="1440" w:header="0" w:footer="0" w:gutter="0"/>
          <w:cols w:space="0"/>
          <w:docGrid w:linePitch="360"/>
        </w:sectPr>
      </w:pPr>
      <w:r w:rsidRPr="00C81134">
        <w:rPr>
          <w:rFonts w:ascii="Times New Roman" w:eastAsia="Book Antiqua" w:hAnsi="Times New Roman" w:cs="Times New Roman"/>
          <w:noProof/>
          <w:sz w:val="24"/>
          <w:szCs w:val="24"/>
        </w:rPr>
        <w:drawing>
          <wp:inline distT="0" distB="0" distL="0" distR="0">
            <wp:extent cx="5486400" cy="3200400"/>
            <wp:effectExtent l="19050" t="0" r="19050" b="0"/>
            <wp:docPr id="5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3D02" w:rsidRDefault="00673D02" w:rsidP="001149D9">
      <w:pPr>
        <w:spacing w:line="0" w:lineRule="atLeast"/>
        <w:rPr>
          <w:rFonts w:ascii="Times New Roman" w:hAnsi="Times New Roman" w:cs="Times New Roman"/>
          <w:sz w:val="24"/>
          <w:szCs w:val="24"/>
        </w:rPr>
      </w:pPr>
      <w:bookmarkStart w:id="65" w:name="page56"/>
      <w:bookmarkEnd w:id="65"/>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CC0063" w:rsidRDefault="001149D9" w:rsidP="001149D9">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OKULDA YABANCI KİŞİLERE KARŞI GÜVENLİK ÖNLEMLERİ ALINMAKTADIR.</w:t>
      </w:r>
    </w:p>
    <w:p w:rsidR="00C81134" w:rsidRDefault="00C81134" w:rsidP="001149D9">
      <w:pPr>
        <w:spacing w:line="0" w:lineRule="atLeast"/>
        <w:rPr>
          <w:rFonts w:ascii="Times New Roman" w:hAnsi="Times New Roman" w:cs="Times New Roman"/>
          <w:sz w:val="24"/>
          <w:szCs w:val="24"/>
        </w:rPr>
      </w:pPr>
    </w:p>
    <w:p w:rsidR="00C81134" w:rsidRDefault="00C81134" w:rsidP="001149D9">
      <w:pPr>
        <w:spacing w:line="0" w:lineRule="atLeast"/>
        <w:rPr>
          <w:rFonts w:ascii="Times New Roman" w:hAnsi="Times New Roman" w:cs="Times New Roman"/>
          <w:sz w:val="24"/>
          <w:szCs w:val="24"/>
        </w:rPr>
      </w:pPr>
    </w:p>
    <w:p w:rsidR="00C81134" w:rsidRPr="00760C97" w:rsidRDefault="00C81134" w:rsidP="001149D9">
      <w:pPr>
        <w:spacing w:line="0" w:lineRule="atLeast"/>
        <w:rPr>
          <w:rFonts w:ascii="Times New Roman" w:eastAsia="Book Antiqua" w:hAnsi="Times New Roman" w:cs="Times New Roman"/>
          <w:sz w:val="24"/>
          <w:szCs w:val="24"/>
        </w:rPr>
        <w:sectPr w:rsidR="00C81134" w:rsidRPr="00760C97" w:rsidSect="00FE2E21">
          <w:type w:val="continuous"/>
          <w:pgSz w:w="10800" w:h="14400"/>
          <w:pgMar w:top="1440" w:right="876" w:bottom="1440" w:left="1440" w:header="0" w:footer="0" w:gutter="0"/>
          <w:cols w:space="0"/>
          <w:docGrid w:linePitch="360"/>
        </w:sectPr>
      </w:pPr>
      <w:r w:rsidRPr="00C81134">
        <w:rPr>
          <w:rFonts w:ascii="Times New Roman" w:eastAsia="Book Antiqua" w:hAnsi="Times New Roman" w:cs="Times New Roman"/>
          <w:noProof/>
          <w:sz w:val="24"/>
          <w:szCs w:val="24"/>
        </w:rPr>
        <w:drawing>
          <wp:inline distT="0" distB="0" distL="0" distR="0">
            <wp:extent cx="5486400" cy="3200400"/>
            <wp:effectExtent l="19050" t="0" r="19050" b="0"/>
            <wp:docPr id="6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3D02" w:rsidRDefault="00673D02" w:rsidP="001149D9">
      <w:pPr>
        <w:spacing w:line="0" w:lineRule="atLeast"/>
        <w:rPr>
          <w:rFonts w:ascii="Times New Roman" w:hAnsi="Times New Roman" w:cs="Times New Roman"/>
          <w:sz w:val="24"/>
          <w:szCs w:val="24"/>
        </w:rPr>
      </w:pPr>
      <w:bookmarkStart w:id="66" w:name="page57"/>
      <w:bookmarkEnd w:id="66"/>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673D02" w:rsidRDefault="00673D02" w:rsidP="001149D9">
      <w:pPr>
        <w:spacing w:line="0" w:lineRule="atLeast"/>
        <w:rPr>
          <w:rFonts w:ascii="Times New Roman" w:hAnsi="Times New Roman" w:cs="Times New Roman"/>
          <w:sz w:val="24"/>
          <w:szCs w:val="24"/>
        </w:rPr>
      </w:pPr>
    </w:p>
    <w:p w:rsidR="00CC0063" w:rsidRDefault="00D3332C" w:rsidP="001149D9">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OKULDA BİZLERİ İLGİLENDİREN KARARLARDA GÖRÜŞLERİMİZ DİKKATE ALINIR.</w:t>
      </w:r>
    </w:p>
    <w:p w:rsidR="00C81134" w:rsidRDefault="00C81134" w:rsidP="001149D9">
      <w:pPr>
        <w:spacing w:line="0" w:lineRule="atLeast"/>
        <w:rPr>
          <w:rFonts w:ascii="Times New Roman" w:hAnsi="Times New Roman" w:cs="Times New Roman"/>
          <w:sz w:val="24"/>
          <w:szCs w:val="24"/>
        </w:rPr>
      </w:pPr>
    </w:p>
    <w:p w:rsidR="00C81134" w:rsidRDefault="00C81134" w:rsidP="001149D9">
      <w:pPr>
        <w:spacing w:line="0" w:lineRule="atLeast"/>
        <w:rPr>
          <w:rFonts w:ascii="Times New Roman" w:eastAsia="Book Antiqua" w:hAnsi="Times New Roman" w:cs="Times New Roman"/>
          <w:sz w:val="24"/>
          <w:szCs w:val="24"/>
        </w:rPr>
      </w:pPr>
    </w:p>
    <w:p w:rsidR="00C81134" w:rsidRPr="00760C97" w:rsidRDefault="00C81134" w:rsidP="001149D9">
      <w:pPr>
        <w:spacing w:line="0" w:lineRule="atLeast"/>
        <w:rPr>
          <w:rFonts w:ascii="Times New Roman" w:eastAsia="Book Antiqua" w:hAnsi="Times New Roman" w:cs="Times New Roman"/>
          <w:sz w:val="24"/>
          <w:szCs w:val="24"/>
        </w:rPr>
        <w:sectPr w:rsidR="00C81134" w:rsidRPr="00760C97" w:rsidSect="00FE2E21">
          <w:type w:val="continuous"/>
          <w:pgSz w:w="10800" w:h="14400"/>
          <w:pgMar w:top="1440" w:right="876" w:bottom="1440" w:left="1440" w:header="0" w:footer="0" w:gutter="0"/>
          <w:cols w:space="0"/>
          <w:docGrid w:linePitch="360"/>
        </w:sectPr>
      </w:pPr>
      <w:r w:rsidRPr="00C81134">
        <w:rPr>
          <w:rFonts w:ascii="Times New Roman" w:eastAsia="Book Antiqua" w:hAnsi="Times New Roman" w:cs="Times New Roman"/>
          <w:noProof/>
          <w:sz w:val="24"/>
          <w:szCs w:val="24"/>
        </w:rPr>
        <w:drawing>
          <wp:inline distT="0" distB="0" distL="0" distR="0">
            <wp:extent cx="5486400" cy="3200400"/>
            <wp:effectExtent l="19050" t="0" r="19050" b="0"/>
            <wp:docPr id="6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73D02" w:rsidRDefault="00673D02" w:rsidP="00D3332C">
      <w:pPr>
        <w:spacing w:line="0" w:lineRule="atLeast"/>
        <w:rPr>
          <w:rFonts w:ascii="Times New Roman" w:hAnsi="Times New Roman" w:cs="Times New Roman"/>
          <w:sz w:val="24"/>
          <w:szCs w:val="24"/>
        </w:rPr>
      </w:pPr>
      <w:bookmarkStart w:id="67" w:name="page58"/>
      <w:bookmarkEnd w:id="67"/>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CC0063" w:rsidRDefault="00D3332C" w:rsidP="00D3332C">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E-OKUL VELİ BİLGİLENDİRME SİSTEMİ İLE OKULUN İNTERNET SAYFASINI DÜZENLİ OLARAK TAKİP EDİYORUM.</w:t>
      </w:r>
    </w:p>
    <w:p w:rsidR="00C81134" w:rsidRDefault="00C81134" w:rsidP="00D3332C">
      <w:pPr>
        <w:spacing w:line="0" w:lineRule="atLeast"/>
        <w:rPr>
          <w:rFonts w:ascii="Times New Roman" w:hAnsi="Times New Roman" w:cs="Times New Roman"/>
          <w:sz w:val="24"/>
          <w:szCs w:val="24"/>
        </w:rPr>
      </w:pPr>
    </w:p>
    <w:p w:rsidR="00C81134" w:rsidRDefault="00C81134" w:rsidP="00D3332C">
      <w:pPr>
        <w:spacing w:line="0" w:lineRule="atLeast"/>
        <w:rPr>
          <w:rFonts w:ascii="Times New Roman" w:hAnsi="Times New Roman" w:cs="Times New Roman"/>
          <w:sz w:val="24"/>
          <w:szCs w:val="24"/>
        </w:rPr>
      </w:pPr>
    </w:p>
    <w:p w:rsidR="00C81134" w:rsidRPr="00760C97" w:rsidRDefault="00C81134" w:rsidP="00D3332C">
      <w:pPr>
        <w:spacing w:line="0" w:lineRule="atLeast"/>
        <w:rPr>
          <w:rFonts w:ascii="Times New Roman" w:eastAsia="Book Antiqua" w:hAnsi="Times New Roman" w:cs="Times New Roman"/>
          <w:sz w:val="24"/>
          <w:szCs w:val="24"/>
        </w:rPr>
        <w:sectPr w:rsidR="00C81134" w:rsidRPr="00760C97" w:rsidSect="00FE2E21">
          <w:type w:val="continuous"/>
          <w:pgSz w:w="10800" w:h="14400"/>
          <w:pgMar w:top="1440" w:right="876" w:bottom="1440" w:left="1440" w:header="0" w:footer="0" w:gutter="0"/>
          <w:cols w:space="0"/>
          <w:docGrid w:linePitch="360"/>
        </w:sectPr>
      </w:pPr>
      <w:r w:rsidRPr="00C81134">
        <w:rPr>
          <w:rFonts w:ascii="Times New Roman" w:eastAsia="Book Antiqua" w:hAnsi="Times New Roman" w:cs="Times New Roman"/>
          <w:noProof/>
          <w:sz w:val="24"/>
          <w:szCs w:val="24"/>
        </w:rPr>
        <w:drawing>
          <wp:inline distT="0" distB="0" distL="0" distR="0">
            <wp:extent cx="5486400" cy="3200400"/>
            <wp:effectExtent l="19050" t="0" r="19050" b="0"/>
            <wp:docPr id="6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73D02" w:rsidRDefault="00673D02" w:rsidP="00D3332C">
      <w:pPr>
        <w:spacing w:line="0" w:lineRule="atLeast"/>
        <w:rPr>
          <w:rFonts w:ascii="Times New Roman" w:hAnsi="Times New Roman" w:cs="Times New Roman"/>
          <w:sz w:val="24"/>
          <w:szCs w:val="24"/>
        </w:rPr>
      </w:pPr>
      <w:bookmarkStart w:id="68" w:name="page59"/>
      <w:bookmarkEnd w:id="68"/>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CC0063" w:rsidRDefault="00D3332C" w:rsidP="00D3332C">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ÇOCUĞUMUN OKULUNU SEVDİĞİNİ VE ÖĞRETMENLERİYLE İYİ ANLAŞTIĞINI DÜŞÜNÜYORUM.</w:t>
      </w:r>
    </w:p>
    <w:p w:rsidR="00C81134" w:rsidRDefault="00C81134" w:rsidP="00D3332C">
      <w:pPr>
        <w:spacing w:line="0" w:lineRule="atLeast"/>
        <w:rPr>
          <w:rFonts w:ascii="Times New Roman" w:hAnsi="Times New Roman" w:cs="Times New Roman"/>
          <w:sz w:val="24"/>
          <w:szCs w:val="24"/>
        </w:rPr>
      </w:pPr>
    </w:p>
    <w:p w:rsidR="00C81134" w:rsidRDefault="00C81134" w:rsidP="00D3332C">
      <w:pPr>
        <w:spacing w:line="0" w:lineRule="atLeast"/>
        <w:rPr>
          <w:rFonts w:ascii="Times New Roman" w:hAnsi="Times New Roman" w:cs="Times New Roman"/>
          <w:sz w:val="24"/>
          <w:szCs w:val="24"/>
        </w:rPr>
      </w:pPr>
    </w:p>
    <w:p w:rsidR="00C81134" w:rsidRPr="00760C97" w:rsidRDefault="007D7D56" w:rsidP="00D3332C">
      <w:pPr>
        <w:spacing w:line="0" w:lineRule="atLeast"/>
        <w:rPr>
          <w:rFonts w:ascii="Times New Roman" w:eastAsia="Book Antiqua" w:hAnsi="Times New Roman" w:cs="Times New Roman"/>
          <w:sz w:val="24"/>
          <w:szCs w:val="24"/>
        </w:rPr>
        <w:sectPr w:rsidR="00C81134" w:rsidRPr="00760C97" w:rsidSect="00FE2E21">
          <w:type w:val="continuous"/>
          <w:pgSz w:w="10800" w:h="14400"/>
          <w:pgMar w:top="1440" w:right="876" w:bottom="1440" w:left="1440" w:header="0" w:footer="0" w:gutter="0"/>
          <w:cols w:space="0"/>
          <w:docGrid w:linePitch="360"/>
        </w:sectPr>
      </w:pPr>
      <w:r w:rsidRPr="007D7D56">
        <w:rPr>
          <w:rFonts w:ascii="Times New Roman" w:eastAsia="Book Antiqua" w:hAnsi="Times New Roman" w:cs="Times New Roman"/>
          <w:noProof/>
          <w:sz w:val="24"/>
          <w:szCs w:val="24"/>
        </w:rPr>
        <w:drawing>
          <wp:inline distT="0" distB="0" distL="0" distR="0">
            <wp:extent cx="5486400" cy="3200400"/>
            <wp:effectExtent l="19050" t="0" r="19050" b="0"/>
            <wp:docPr id="6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3D02" w:rsidRDefault="00673D02" w:rsidP="00D3332C">
      <w:pPr>
        <w:spacing w:line="0" w:lineRule="atLeast"/>
        <w:rPr>
          <w:rFonts w:ascii="Times New Roman" w:hAnsi="Times New Roman" w:cs="Times New Roman"/>
          <w:sz w:val="24"/>
          <w:szCs w:val="24"/>
        </w:rPr>
      </w:pPr>
      <w:bookmarkStart w:id="69" w:name="page60"/>
      <w:bookmarkEnd w:id="69"/>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673D02" w:rsidRDefault="00673D02" w:rsidP="00D3332C">
      <w:pPr>
        <w:spacing w:line="0" w:lineRule="atLeast"/>
        <w:rPr>
          <w:rFonts w:ascii="Times New Roman" w:hAnsi="Times New Roman" w:cs="Times New Roman"/>
          <w:sz w:val="24"/>
          <w:szCs w:val="24"/>
        </w:rPr>
      </w:pPr>
    </w:p>
    <w:p w:rsidR="00CC0063" w:rsidRDefault="005C3AC0" w:rsidP="00D3332C">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OKUL, TEKNİK ARAÇ VE GEREÇ YÖNÜNDEN YETERLİ DONANIMA SAHİPTİR.</w:t>
      </w:r>
    </w:p>
    <w:p w:rsidR="007D7D56" w:rsidRDefault="007D7D56" w:rsidP="00D3332C">
      <w:pPr>
        <w:spacing w:line="0" w:lineRule="atLeast"/>
        <w:rPr>
          <w:rFonts w:ascii="Times New Roman" w:hAnsi="Times New Roman" w:cs="Times New Roman"/>
          <w:sz w:val="24"/>
          <w:szCs w:val="24"/>
        </w:rPr>
      </w:pPr>
    </w:p>
    <w:p w:rsidR="007D7D56" w:rsidRDefault="007D7D56" w:rsidP="00D3332C">
      <w:pPr>
        <w:spacing w:line="0" w:lineRule="atLeast"/>
        <w:rPr>
          <w:rFonts w:ascii="Times New Roman" w:hAnsi="Times New Roman" w:cs="Times New Roman"/>
          <w:sz w:val="24"/>
          <w:szCs w:val="24"/>
        </w:rPr>
      </w:pPr>
    </w:p>
    <w:p w:rsidR="007D7D56" w:rsidRPr="00760C97" w:rsidRDefault="007D7D56" w:rsidP="00D3332C">
      <w:pPr>
        <w:spacing w:line="0" w:lineRule="atLeast"/>
        <w:rPr>
          <w:rFonts w:ascii="Times New Roman" w:eastAsia="Book Antiqua" w:hAnsi="Times New Roman" w:cs="Times New Roman"/>
          <w:sz w:val="24"/>
          <w:szCs w:val="24"/>
        </w:rPr>
        <w:sectPr w:rsidR="007D7D56" w:rsidRPr="00760C97" w:rsidSect="00FE2E21">
          <w:type w:val="continuous"/>
          <w:pgSz w:w="10800" w:h="14400"/>
          <w:pgMar w:top="1440" w:right="876" w:bottom="1440" w:left="1440" w:header="0" w:footer="0" w:gutter="0"/>
          <w:cols w:space="0"/>
          <w:docGrid w:linePitch="360"/>
        </w:sectPr>
      </w:pPr>
      <w:r w:rsidRPr="007D7D56">
        <w:rPr>
          <w:rFonts w:ascii="Times New Roman" w:eastAsia="Book Antiqua" w:hAnsi="Times New Roman" w:cs="Times New Roman"/>
          <w:noProof/>
          <w:sz w:val="24"/>
          <w:szCs w:val="24"/>
        </w:rPr>
        <w:drawing>
          <wp:inline distT="0" distB="0" distL="0" distR="0">
            <wp:extent cx="5486400" cy="3200400"/>
            <wp:effectExtent l="19050" t="0" r="19050" b="0"/>
            <wp:docPr id="6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73D02" w:rsidRDefault="00673D02" w:rsidP="005C3AC0">
      <w:pPr>
        <w:spacing w:line="0" w:lineRule="atLeast"/>
        <w:rPr>
          <w:rFonts w:ascii="Times New Roman" w:hAnsi="Times New Roman" w:cs="Times New Roman"/>
          <w:sz w:val="24"/>
          <w:szCs w:val="24"/>
        </w:rPr>
      </w:pPr>
      <w:bookmarkStart w:id="70" w:name="page61"/>
      <w:bookmarkEnd w:id="70"/>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673D02" w:rsidRDefault="00673D02" w:rsidP="005C3AC0">
      <w:pPr>
        <w:spacing w:line="0" w:lineRule="atLeast"/>
        <w:rPr>
          <w:rFonts w:ascii="Times New Roman" w:hAnsi="Times New Roman" w:cs="Times New Roman"/>
          <w:sz w:val="24"/>
          <w:szCs w:val="24"/>
        </w:rPr>
      </w:pPr>
    </w:p>
    <w:p w:rsidR="00CC0063" w:rsidRDefault="005C3AC0" w:rsidP="005C3AC0">
      <w:pPr>
        <w:spacing w:line="0" w:lineRule="atLeast"/>
        <w:rPr>
          <w:rFonts w:ascii="Times New Roman" w:hAnsi="Times New Roman" w:cs="Times New Roman"/>
          <w:sz w:val="24"/>
          <w:szCs w:val="24"/>
        </w:rPr>
      </w:pPr>
      <w:r w:rsidRPr="00760C97">
        <w:rPr>
          <w:rFonts w:ascii="Times New Roman" w:hAnsi="Times New Roman" w:cs="Times New Roman"/>
          <w:sz w:val="24"/>
          <w:szCs w:val="24"/>
        </w:rPr>
        <w:lastRenderedPageBreak/>
        <w:t>OKUL HER ZAMAN TEMİZ VE BAKIMLIDIR.</w:t>
      </w:r>
    </w:p>
    <w:p w:rsidR="007D7D56" w:rsidRDefault="007D7D56" w:rsidP="005C3AC0">
      <w:pPr>
        <w:spacing w:line="0" w:lineRule="atLeast"/>
        <w:rPr>
          <w:rFonts w:ascii="Times New Roman" w:hAnsi="Times New Roman" w:cs="Times New Roman"/>
          <w:sz w:val="24"/>
          <w:szCs w:val="24"/>
        </w:rPr>
      </w:pPr>
    </w:p>
    <w:p w:rsidR="007D7D56" w:rsidRDefault="007D7D56" w:rsidP="005C3AC0">
      <w:pPr>
        <w:spacing w:line="0" w:lineRule="atLeast"/>
        <w:rPr>
          <w:rFonts w:ascii="Times New Roman" w:hAnsi="Times New Roman" w:cs="Times New Roman"/>
          <w:sz w:val="24"/>
          <w:szCs w:val="24"/>
        </w:rPr>
      </w:pPr>
    </w:p>
    <w:p w:rsidR="007D7D56" w:rsidRPr="00760C97" w:rsidRDefault="007D7D56" w:rsidP="005C3AC0">
      <w:pPr>
        <w:spacing w:line="0" w:lineRule="atLeast"/>
        <w:rPr>
          <w:rFonts w:ascii="Times New Roman" w:eastAsia="Book Antiqua" w:hAnsi="Times New Roman" w:cs="Times New Roman"/>
          <w:sz w:val="24"/>
          <w:szCs w:val="24"/>
        </w:rPr>
        <w:sectPr w:rsidR="007D7D56" w:rsidRPr="00760C97" w:rsidSect="00FE2E21">
          <w:type w:val="continuous"/>
          <w:pgSz w:w="10800" w:h="14400"/>
          <w:pgMar w:top="1440" w:right="876" w:bottom="1440" w:left="1440" w:header="0" w:footer="0" w:gutter="0"/>
          <w:cols w:space="0"/>
          <w:docGrid w:linePitch="360"/>
        </w:sectPr>
      </w:pPr>
      <w:r w:rsidRPr="007D7D56">
        <w:rPr>
          <w:rFonts w:ascii="Times New Roman" w:eastAsia="Book Antiqua" w:hAnsi="Times New Roman" w:cs="Times New Roman"/>
          <w:noProof/>
          <w:sz w:val="24"/>
          <w:szCs w:val="24"/>
        </w:rPr>
        <w:drawing>
          <wp:inline distT="0" distB="0" distL="0" distR="0">
            <wp:extent cx="5486400" cy="3200400"/>
            <wp:effectExtent l="19050" t="0" r="19050" b="0"/>
            <wp:docPr id="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3D02" w:rsidRDefault="00673D02" w:rsidP="005C3AC0">
      <w:pPr>
        <w:spacing w:line="0" w:lineRule="atLeast"/>
        <w:rPr>
          <w:rFonts w:ascii="Times New Roman" w:hAnsi="Times New Roman" w:cs="Times New Roman"/>
          <w:color w:val="000000"/>
          <w:sz w:val="24"/>
          <w:szCs w:val="24"/>
          <w:shd w:val="clear" w:color="auto" w:fill="FFFFFF"/>
        </w:rPr>
      </w:pPr>
      <w:bookmarkStart w:id="71" w:name="page62"/>
      <w:bookmarkEnd w:id="71"/>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673D02" w:rsidRDefault="00673D02" w:rsidP="005C3AC0">
      <w:pPr>
        <w:spacing w:line="0" w:lineRule="atLeast"/>
        <w:rPr>
          <w:rFonts w:ascii="Times New Roman" w:hAnsi="Times New Roman" w:cs="Times New Roman"/>
          <w:color w:val="000000"/>
          <w:sz w:val="24"/>
          <w:szCs w:val="24"/>
          <w:shd w:val="clear" w:color="auto" w:fill="FFFFFF"/>
        </w:rPr>
      </w:pPr>
    </w:p>
    <w:p w:rsidR="00CC0063" w:rsidRDefault="005C3AC0" w:rsidP="005C3AC0">
      <w:pPr>
        <w:spacing w:line="0" w:lineRule="atLeast"/>
        <w:rPr>
          <w:rFonts w:ascii="Times New Roman" w:hAnsi="Times New Roman" w:cs="Times New Roman"/>
          <w:color w:val="000000"/>
          <w:sz w:val="24"/>
          <w:szCs w:val="24"/>
          <w:shd w:val="clear" w:color="auto" w:fill="FFFFFF"/>
        </w:rPr>
      </w:pPr>
      <w:r w:rsidRPr="00760C97">
        <w:rPr>
          <w:rFonts w:ascii="Times New Roman" w:hAnsi="Times New Roman" w:cs="Times New Roman"/>
          <w:color w:val="000000"/>
          <w:sz w:val="24"/>
          <w:szCs w:val="24"/>
          <w:shd w:val="clear" w:color="auto" w:fill="FFFFFF"/>
        </w:rPr>
        <w:lastRenderedPageBreak/>
        <w:t>OKULUN BİNASI VE DİĞER FİZİKİ MEKÂNLAR YETERLİDİR.</w:t>
      </w:r>
    </w:p>
    <w:p w:rsidR="00F3353E" w:rsidRDefault="00F3353E" w:rsidP="005C3AC0">
      <w:pPr>
        <w:spacing w:line="0" w:lineRule="atLeast"/>
        <w:rPr>
          <w:rFonts w:ascii="Times New Roman" w:hAnsi="Times New Roman" w:cs="Times New Roman"/>
          <w:color w:val="000000"/>
          <w:sz w:val="24"/>
          <w:szCs w:val="24"/>
          <w:shd w:val="clear" w:color="auto" w:fill="FFFFFF"/>
        </w:rPr>
      </w:pPr>
    </w:p>
    <w:p w:rsidR="00F3353E" w:rsidRDefault="00F3353E" w:rsidP="005C3AC0">
      <w:pPr>
        <w:spacing w:line="0" w:lineRule="atLeast"/>
        <w:rPr>
          <w:rFonts w:ascii="Times New Roman" w:hAnsi="Times New Roman" w:cs="Times New Roman"/>
          <w:color w:val="000000"/>
          <w:sz w:val="24"/>
          <w:szCs w:val="24"/>
          <w:shd w:val="clear" w:color="auto" w:fill="FFFFFF"/>
        </w:rPr>
      </w:pPr>
    </w:p>
    <w:p w:rsidR="00F3353E" w:rsidRPr="00760C97" w:rsidRDefault="00F3353E" w:rsidP="005C3AC0">
      <w:pPr>
        <w:spacing w:line="0" w:lineRule="atLeast"/>
        <w:rPr>
          <w:rFonts w:ascii="Times New Roman" w:eastAsia="Book Antiqua" w:hAnsi="Times New Roman" w:cs="Times New Roman"/>
          <w:sz w:val="24"/>
          <w:szCs w:val="24"/>
        </w:rPr>
        <w:sectPr w:rsidR="00F3353E" w:rsidRPr="00760C97" w:rsidSect="00FE2E21">
          <w:type w:val="continuous"/>
          <w:pgSz w:w="10800" w:h="14400"/>
          <w:pgMar w:top="1440" w:right="876" w:bottom="1440" w:left="1440" w:header="0" w:footer="0" w:gutter="0"/>
          <w:cols w:space="0"/>
          <w:docGrid w:linePitch="360"/>
        </w:sectPr>
      </w:pPr>
      <w:r w:rsidRPr="00F3353E">
        <w:rPr>
          <w:rFonts w:ascii="Times New Roman" w:hAnsi="Times New Roman" w:cs="Times New Roman"/>
          <w:noProof/>
          <w:color w:val="000000"/>
          <w:sz w:val="24"/>
          <w:szCs w:val="24"/>
          <w:shd w:val="clear" w:color="auto" w:fill="FFFFFF"/>
        </w:rPr>
        <w:drawing>
          <wp:inline distT="0" distB="0" distL="0" distR="0">
            <wp:extent cx="5486400" cy="3200400"/>
            <wp:effectExtent l="19050" t="0" r="19050" b="0"/>
            <wp:docPr id="6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C0063" w:rsidRDefault="005C3AC0" w:rsidP="005C3AC0">
      <w:pPr>
        <w:spacing w:line="0" w:lineRule="atLeast"/>
        <w:rPr>
          <w:rFonts w:ascii="Times New Roman" w:hAnsi="Times New Roman" w:cs="Times New Roman"/>
          <w:color w:val="000000"/>
          <w:sz w:val="24"/>
          <w:szCs w:val="24"/>
          <w:shd w:val="clear" w:color="auto" w:fill="FFFFFF"/>
        </w:rPr>
      </w:pPr>
      <w:bookmarkStart w:id="72" w:name="page63"/>
      <w:bookmarkEnd w:id="72"/>
      <w:r w:rsidRPr="00760C97">
        <w:rPr>
          <w:rFonts w:ascii="Times New Roman" w:hAnsi="Times New Roman" w:cs="Times New Roman"/>
          <w:color w:val="000000"/>
          <w:sz w:val="24"/>
          <w:szCs w:val="24"/>
          <w:shd w:val="clear" w:color="auto" w:fill="FFFFFF"/>
        </w:rPr>
        <w:lastRenderedPageBreak/>
        <w:t xml:space="preserve">OKULUMUZDA YETERLİ MİKTARDA SANATSAL VE KÜLTÜREL </w:t>
      </w:r>
      <w:bookmarkStart w:id="73" w:name="page64"/>
      <w:bookmarkEnd w:id="73"/>
      <w:r w:rsidR="00235086">
        <w:rPr>
          <w:rFonts w:ascii="Times New Roman" w:hAnsi="Times New Roman" w:cs="Times New Roman"/>
          <w:color w:val="000000"/>
          <w:sz w:val="24"/>
          <w:szCs w:val="24"/>
          <w:shd w:val="clear" w:color="auto" w:fill="FFFFFF"/>
        </w:rPr>
        <w:t>ETKİNLİK YAPILMAKTADIR</w:t>
      </w:r>
    </w:p>
    <w:p w:rsidR="00F3353E" w:rsidRDefault="00F3353E" w:rsidP="005C3AC0">
      <w:pPr>
        <w:spacing w:line="0" w:lineRule="atLeast"/>
        <w:rPr>
          <w:rFonts w:ascii="Times New Roman" w:hAnsi="Times New Roman" w:cs="Times New Roman"/>
          <w:color w:val="000000"/>
          <w:sz w:val="24"/>
          <w:szCs w:val="24"/>
          <w:shd w:val="clear" w:color="auto" w:fill="FFFFFF"/>
        </w:rPr>
      </w:pPr>
    </w:p>
    <w:p w:rsidR="00F3353E" w:rsidRDefault="00F3353E" w:rsidP="005C3AC0">
      <w:pPr>
        <w:spacing w:line="0" w:lineRule="atLeast"/>
        <w:rPr>
          <w:rFonts w:ascii="Times New Roman" w:hAnsi="Times New Roman" w:cs="Times New Roman"/>
          <w:color w:val="000000"/>
          <w:sz w:val="24"/>
          <w:szCs w:val="24"/>
          <w:shd w:val="clear" w:color="auto" w:fill="FFFFFF"/>
        </w:rPr>
      </w:pPr>
    </w:p>
    <w:p w:rsidR="00F3353E" w:rsidRPr="00760C97" w:rsidRDefault="00770C23" w:rsidP="005C3AC0">
      <w:pPr>
        <w:spacing w:line="0" w:lineRule="atLeast"/>
        <w:rPr>
          <w:rFonts w:ascii="Times New Roman" w:eastAsia="Book Antiqua" w:hAnsi="Times New Roman" w:cs="Times New Roman"/>
          <w:sz w:val="24"/>
          <w:szCs w:val="24"/>
        </w:rPr>
        <w:sectPr w:rsidR="00F3353E" w:rsidRPr="00760C97" w:rsidSect="00FE2E21">
          <w:pgSz w:w="10800" w:h="14400"/>
          <w:pgMar w:top="1440" w:right="876" w:bottom="1440" w:left="1440" w:header="0" w:footer="0" w:gutter="0"/>
          <w:cols w:space="0"/>
          <w:docGrid w:linePitch="360"/>
        </w:sectPr>
      </w:pPr>
      <w:r w:rsidRPr="00770C23">
        <w:rPr>
          <w:rFonts w:ascii="Times New Roman" w:eastAsia="Book Antiqua" w:hAnsi="Times New Roman" w:cs="Times New Roman"/>
          <w:noProof/>
          <w:sz w:val="24"/>
          <w:szCs w:val="24"/>
        </w:rPr>
        <w:drawing>
          <wp:inline distT="0" distB="0" distL="0" distR="0">
            <wp:extent cx="5486400" cy="3200400"/>
            <wp:effectExtent l="19050" t="0" r="19050" b="0"/>
            <wp:docPr id="6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0C97" w:rsidRPr="00760C97" w:rsidRDefault="00760C97" w:rsidP="00673D02">
      <w:pPr>
        <w:rPr>
          <w:rFonts w:ascii="Times New Roman" w:hAnsi="Times New Roman" w:cs="Times New Roman"/>
          <w:sz w:val="24"/>
          <w:szCs w:val="24"/>
        </w:rPr>
      </w:pPr>
      <w:bookmarkStart w:id="74" w:name="page65"/>
      <w:bookmarkEnd w:id="74"/>
    </w:p>
    <w:sectPr w:rsidR="00760C97" w:rsidRPr="00760C97" w:rsidSect="00FE2E21">
      <w:pgSz w:w="10800" w:h="14400"/>
      <w:pgMar w:top="1440" w:right="876" w:bottom="1440" w:left="1440" w:header="0" w:footer="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19B" w:rsidRDefault="0094019B">
      <w:r>
        <w:separator/>
      </w:r>
    </w:p>
  </w:endnote>
  <w:endnote w:type="continuationSeparator" w:id="1">
    <w:p w:rsidR="0094019B" w:rsidRDefault="009401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7"/>
    </w:tblGrid>
    <w:tr w:rsidR="006E4194">
      <w:tc>
        <w:tcPr>
          <w:tcW w:w="918" w:type="dxa"/>
        </w:tcPr>
        <w:p w:rsidR="006E4194" w:rsidRDefault="006E4194">
          <w:pPr>
            <w:pStyle w:val="Altbilgi"/>
            <w:jc w:val="right"/>
            <w:rPr>
              <w:b/>
              <w:color w:val="4F81BD" w:themeColor="accent1"/>
              <w:sz w:val="32"/>
              <w:szCs w:val="32"/>
            </w:rPr>
          </w:pPr>
          <w:fldSimple w:instr=" PAGE   \* MERGEFORMAT ">
            <w:r w:rsidR="002C20CC" w:rsidRPr="002C20CC">
              <w:rPr>
                <w:b/>
                <w:noProof/>
                <w:color w:val="4F81BD" w:themeColor="accent1"/>
                <w:sz w:val="32"/>
                <w:szCs w:val="32"/>
              </w:rPr>
              <w:t>24</w:t>
            </w:r>
          </w:fldSimple>
        </w:p>
      </w:tc>
      <w:tc>
        <w:tcPr>
          <w:tcW w:w="7938" w:type="dxa"/>
        </w:tcPr>
        <w:p w:rsidR="006E4194" w:rsidRDefault="006E4194">
          <w:pPr>
            <w:pStyle w:val="Altbilgi"/>
          </w:pPr>
          <w:r>
            <w:t xml:space="preserve">        </w:t>
          </w:r>
        </w:p>
      </w:tc>
    </w:tr>
    <w:tr w:rsidR="006E4194">
      <w:tc>
        <w:tcPr>
          <w:tcW w:w="918" w:type="dxa"/>
        </w:tcPr>
        <w:p w:rsidR="006E4194" w:rsidRDefault="006E4194">
          <w:pPr>
            <w:pStyle w:val="Altbilgi"/>
            <w:jc w:val="right"/>
          </w:pPr>
        </w:p>
      </w:tc>
      <w:tc>
        <w:tcPr>
          <w:tcW w:w="7938" w:type="dxa"/>
        </w:tcPr>
        <w:p w:rsidR="006E4194" w:rsidRDefault="006E4194">
          <w:pPr>
            <w:pStyle w:val="Altbilgi"/>
          </w:pPr>
        </w:p>
      </w:tc>
    </w:tr>
    <w:tr w:rsidR="006E4194">
      <w:tc>
        <w:tcPr>
          <w:tcW w:w="918" w:type="dxa"/>
        </w:tcPr>
        <w:p w:rsidR="006E4194" w:rsidRDefault="006E4194">
          <w:pPr>
            <w:pStyle w:val="Altbilgi"/>
            <w:jc w:val="right"/>
          </w:pPr>
        </w:p>
      </w:tc>
      <w:tc>
        <w:tcPr>
          <w:tcW w:w="7938" w:type="dxa"/>
        </w:tcPr>
        <w:p w:rsidR="006E4194" w:rsidRDefault="006E4194" w:rsidP="00673D02">
          <w:pPr>
            <w:pStyle w:val="Altbilgi"/>
            <w:jc w:val="both"/>
          </w:pPr>
          <w:r>
            <w:t xml:space="preserve"> ATATÜRK ORTAOKULU 2019</w:t>
          </w:r>
        </w:p>
      </w:tc>
    </w:tr>
  </w:tbl>
  <w:p w:rsidR="006E4194" w:rsidRDefault="006E419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19B" w:rsidRDefault="0094019B">
      <w:r>
        <w:separator/>
      </w:r>
    </w:p>
  </w:footnote>
  <w:footnote w:type="continuationSeparator" w:id="1">
    <w:p w:rsidR="0094019B" w:rsidRDefault="00940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194" w:rsidRPr="0073000E" w:rsidRDefault="006E4194" w:rsidP="0073000E">
    <w:pPr>
      <w:pStyle w:val="stbilgi"/>
      <w:jc w:val="center"/>
      <w:rPr>
        <w:color w:val="548DD4" w:themeColor="text2" w:themeTint="99"/>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9495CFE"/>
    <w:lvl w:ilvl="0" w:tplc="D49A90CC">
      <w:start w:val="1"/>
      <w:numFmt w:val="decimal"/>
      <w:lvlText w:val="%1"/>
      <w:lvlJc w:val="left"/>
    </w:lvl>
    <w:lvl w:ilvl="1" w:tplc="55D64B2E">
      <w:start w:val="1"/>
      <w:numFmt w:val="bullet"/>
      <w:lvlText w:val=""/>
      <w:lvlJc w:val="left"/>
    </w:lvl>
    <w:lvl w:ilvl="2" w:tplc="7B84F840">
      <w:start w:val="1"/>
      <w:numFmt w:val="bullet"/>
      <w:lvlText w:val=""/>
      <w:lvlJc w:val="left"/>
    </w:lvl>
    <w:lvl w:ilvl="3" w:tplc="3056CA40">
      <w:start w:val="1"/>
      <w:numFmt w:val="bullet"/>
      <w:lvlText w:val=""/>
      <w:lvlJc w:val="left"/>
    </w:lvl>
    <w:lvl w:ilvl="4" w:tplc="6CB84B00">
      <w:start w:val="1"/>
      <w:numFmt w:val="bullet"/>
      <w:lvlText w:val=""/>
      <w:lvlJc w:val="left"/>
    </w:lvl>
    <w:lvl w:ilvl="5" w:tplc="D2966E6A">
      <w:start w:val="1"/>
      <w:numFmt w:val="bullet"/>
      <w:lvlText w:val=""/>
      <w:lvlJc w:val="left"/>
    </w:lvl>
    <w:lvl w:ilvl="6" w:tplc="77E4F160">
      <w:start w:val="1"/>
      <w:numFmt w:val="bullet"/>
      <w:lvlText w:val=""/>
      <w:lvlJc w:val="left"/>
    </w:lvl>
    <w:lvl w:ilvl="7" w:tplc="9D18359A">
      <w:start w:val="1"/>
      <w:numFmt w:val="bullet"/>
      <w:lvlText w:val=""/>
      <w:lvlJc w:val="left"/>
    </w:lvl>
    <w:lvl w:ilvl="8" w:tplc="A80EAC88">
      <w:start w:val="1"/>
      <w:numFmt w:val="bullet"/>
      <w:lvlText w:val=""/>
      <w:lvlJc w:val="left"/>
    </w:lvl>
  </w:abstractNum>
  <w:abstractNum w:abstractNumId="1">
    <w:nsid w:val="00000002"/>
    <w:multiLevelType w:val="hybridMultilevel"/>
    <w:tmpl w:val="2AE8944A"/>
    <w:lvl w:ilvl="0" w:tplc="25800EB0">
      <w:start w:val="1"/>
      <w:numFmt w:val="decimal"/>
      <w:lvlText w:val="%1"/>
      <w:lvlJc w:val="left"/>
    </w:lvl>
    <w:lvl w:ilvl="1" w:tplc="B4CA1E40">
      <w:start w:val="1"/>
      <w:numFmt w:val="bullet"/>
      <w:lvlText w:val=""/>
      <w:lvlJc w:val="left"/>
    </w:lvl>
    <w:lvl w:ilvl="2" w:tplc="FD1482B4">
      <w:start w:val="1"/>
      <w:numFmt w:val="bullet"/>
      <w:lvlText w:val=""/>
      <w:lvlJc w:val="left"/>
    </w:lvl>
    <w:lvl w:ilvl="3" w:tplc="A404B712">
      <w:start w:val="1"/>
      <w:numFmt w:val="bullet"/>
      <w:lvlText w:val=""/>
      <w:lvlJc w:val="left"/>
    </w:lvl>
    <w:lvl w:ilvl="4" w:tplc="DACAF3DE">
      <w:start w:val="1"/>
      <w:numFmt w:val="bullet"/>
      <w:lvlText w:val=""/>
      <w:lvlJc w:val="left"/>
    </w:lvl>
    <w:lvl w:ilvl="5" w:tplc="519644CA">
      <w:start w:val="1"/>
      <w:numFmt w:val="bullet"/>
      <w:lvlText w:val=""/>
      <w:lvlJc w:val="left"/>
    </w:lvl>
    <w:lvl w:ilvl="6" w:tplc="76F4D968">
      <w:start w:val="1"/>
      <w:numFmt w:val="bullet"/>
      <w:lvlText w:val=""/>
      <w:lvlJc w:val="left"/>
    </w:lvl>
    <w:lvl w:ilvl="7" w:tplc="1F4E5646">
      <w:start w:val="1"/>
      <w:numFmt w:val="bullet"/>
      <w:lvlText w:val=""/>
      <w:lvlJc w:val="left"/>
    </w:lvl>
    <w:lvl w:ilvl="8" w:tplc="3856C094">
      <w:start w:val="1"/>
      <w:numFmt w:val="bullet"/>
      <w:lvlText w:val=""/>
      <w:lvlJc w:val="left"/>
    </w:lvl>
  </w:abstractNum>
  <w:abstractNum w:abstractNumId="2">
    <w:nsid w:val="00000003"/>
    <w:multiLevelType w:val="hybridMultilevel"/>
    <w:tmpl w:val="625558EC"/>
    <w:lvl w:ilvl="0" w:tplc="3C2CD892">
      <w:start w:val="1"/>
      <w:numFmt w:val="decimal"/>
      <w:lvlText w:val="%1"/>
      <w:lvlJc w:val="left"/>
    </w:lvl>
    <w:lvl w:ilvl="1" w:tplc="07C2DE3C">
      <w:start w:val="1"/>
      <w:numFmt w:val="bullet"/>
      <w:lvlText w:val=""/>
      <w:lvlJc w:val="left"/>
    </w:lvl>
    <w:lvl w:ilvl="2" w:tplc="2EC6E098">
      <w:start w:val="1"/>
      <w:numFmt w:val="bullet"/>
      <w:lvlText w:val=""/>
      <w:lvlJc w:val="left"/>
    </w:lvl>
    <w:lvl w:ilvl="3" w:tplc="A1D27A34">
      <w:start w:val="1"/>
      <w:numFmt w:val="bullet"/>
      <w:lvlText w:val=""/>
      <w:lvlJc w:val="left"/>
    </w:lvl>
    <w:lvl w:ilvl="4" w:tplc="9AFE6A6C">
      <w:start w:val="1"/>
      <w:numFmt w:val="bullet"/>
      <w:lvlText w:val=""/>
      <w:lvlJc w:val="left"/>
    </w:lvl>
    <w:lvl w:ilvl="5" w:tplc="27B6DC0C">
      <w:start w:val="1"/>
      <w:numFmt w:val="bullet"/>
      <w:lvlText w:val=""/>
      <w:lvlJc w:val="left"/>
    </w:lvl>
    <w:lvl w:ilvl="6" w:tplc="42B20602">
      <w:start w:val="1"/>
      <w:numFmt w:val="bullet"/>
      <w:lvlText w:val=""/>
      <w:lvlJc w:val="left"/>
    </w:lvl>
    <w:lvl w:ilvl="7" w:tplc="E116B200">
      <w:start w:val="1"/>
      <w:numFmt w:val="bullet"/>
      <w:lvlText w:val=""/>
      <w:lvlJc w:val="left"/>
    </w:lvl>
    <w:lvl w:ilvl="8" w:tplc="60F895B4">
      <w:start w:val="1"/>
      <w:numFmt w:val="bullet"/>
      <w:lvlText w:val=""/>
      <w:lvlJc w:val="left"/>
    </w:lvl>
  </w:abstractNum>
  <w:abstractNum w:abstractNumId="3">
    <w:nsid w:val="00000004"/>
    <w:multiLevelType w:val="hybridMultilevel"/>
    <w:tmpl w:val="238E1F28"/>
    <w:lvl w:ilvl="0" w:tplc="7E88B79A">
      <w:start w:val="1"/>
      <w:numFmt w:val="decimal"/>
      <w:lvlText w:val="%1)"/>
      <w:lvlJc w:val="left"/>
    </w:lvl>
    <w:lvl w:ilvl="1" w:tplc="3C6AF7C0">
      <w:start w:val="1"/>
      <w:numFmt w:val="bullet"/>
      <w:lvlText w:val=""/>
      <w:lvlJc w:val="left"/>
    </w:lvl>
    <w:lvl w:ilvl="2" w:tplc="42D6907E">
      <w:start w:val="1"/>
      <w:numFmt w:val="bullet"/>
      <w:lvlText w:val=""/>
      <w:lvlJc w:val="left"/>
    </w:lvl>
    <w:lvl w:ilvl="3" w:tplc="CE3EDA32">
      <w:start w:val="1"/>
      <w:numFmt w:val="bullet"/>
      <w:lvlText w:val=""/>
      <w:lvlJc w:val="left"/>
    </w:lvl>
    <w:lvl w:ilvl="4" w:tplc="5E0C8312">
      <w:start w:val="1"/>
      <w:numFmt w:val="bullet"/>
      <w:lvlText w:val=""/>
      <w:lvlJc w:val="left"/>
    </w:lvl>
    <w:lvl w:ilvl="5" w:tplc="CB88BB26">
      <w:start w:val="1"/>
      <w:numFmt w:val="bullet"/>
      <w:lvlText w:val=""/>
      <w:lvlJc w:val="left"/>
    </w:lvl>
    <w:lvl w:ilvl="6" w:tplc="2F8A250E">
      <w:start w:val="1"/>
      <w:numFmt w:val="bullet"/>
      <w:lvlText w:val=""/>
      <w:lvlJc w:val="left"/>
    </w:lvl>
    <w:lvl w:ilvl="7" w:tplc="0FFCAE40">
      <w:start w:val="1"/>
      <w:numFmt w:val="bullet"/>
      <w:lvlText w:val=""/>
      <w:lvlJc w:val="left"/>
    </w:lvl>
    <w:lvl w:ilvl="8" w:tplc="72465212">
      <w:start w:val="1"/>
      <w:numFmt w:val="bullet"/>
      <w:lvlText w:val=""/>
      <w:lvlJc w:val="left"/>
    </w:lvl>
  </w:abstractNum>
  <w:abstractNum w:abstractNumId="4">
    <w:nsid w:val="00000005"/>
    <w:multiLevelType w:val="hybridMultilevel"/>
    <w:tmpl w:val="46E87CCC"/>
    <w:lvl w:ilvl="0" w:tplc="C68A40F4">
      <w:start w:val="22"/>
      <w:numFmt w:val="upperLetter"/>
      <w:lvlText w:val="%1."/>
      <w:lvlJc w:val="left"/>
    </w:lvl>
    <w:lvl w:ilvl="1" w:tplc="217A8B34">
      <w:start w:val="1"/>
      <w:numFmt w:val="bullet"/>
      <w:lvlText w:val=""/>
      <w:lvlJc w:val="left"/>
    </w:lvl>
    <w:lvl w:ilvl="2" w:tplc="F51E1366">
      <w:start w:val="1"/>
      <w:numFmt w:val="bullet"/>
      <w:lvlText w:val=""/>
      <w:lvlJc w:val="left"/>
    </w:lvl>
    <w:lvl w:ilvl="3" w:tplc="A0D6DC60">
      <w:start w:val="1"/>
      <w:numFmt w:val="bullet"/>
      <w:lvlText w:val=""/>
      <w:lvlJc w:val="left"/>
    </w:lvl>
    <w:lvl w:ilvl="4" w:tplc="D4CC3EFC">
      <w:start w:val="1"/>
      <w:numFmt w:val="bullet"/>
      <w:lvlText w:val=""/>
      <w:lvlJc w:val="left"/>
    </w:lvl>
    <w:lvl w:ilvl="5" w:tplc="95AC58AC">
      <w:start w:val="1"/>
      <w:numFmt w:val="bullet"/>
      <w:lvlText w:val=""/>
      <w:lvlJc w:val="left"/>
    </w:lvl>
    <w:lvl w:ilvl="6" w:tplc="20EA2D28">
      <w:start w:val="1"/>
      <w:numFmt w:val="bullet"/>
      <w:lvlText w:val=""/>
      <w:lvlJc w:val="left"/>
    </w:lvl>
    <w:lvl w:ilvl="7" w:tplc="A99A1F06">
      <w:start w:val="1"/>
      <w:numFmt w:val="bullet"/>
      <w:lvlText w:val=""/>
      <w:lvlJc w:val="left"/>
    </w:lvl>
    <w:lvl w:ilvl="8" w:tplc="7E667C8A">
      <w:start w:val="1"/>
      <w:numFmt w:val="bullet"/>
      <w:lvlText w:val=""/>
      <w:lvlJc w:val="left"/>
    </w:lvl>
  </w:abstractNum>
  <w:abstractNum w:abstractNumId="5">
    <w:nsid w:val="02C44C19"/>
    <w:multiLevelType w:val="hybridMultilevel"/>
    <w:tmpl w:val="3FF04A38"/>
    <w:lvl w:ilvl="0" w:tplc="D1F4182A">
      <w:start w:val="1"/>
      <w:numFmt w:val="decimal"/>
      <w:lvlText w:val="%1."/>
      <w:lvlJc w:val="left"/>
      <w:pPr>
        <w:ind w:left="946" w:hanging="361"/>
      </w:pPr>
      <w:rPr>
        <w:rFonts w:ascii="Calibri" w:eastAsia="Calibri" w:hAnsi="Calibri" w:cs="Calibri" w:hint="default"/>
        <w:color w:val="333333"/>
        <w:w w:val="100"/>
        <w:sz w:val="22"/>
        <w:szCs w:val="22"/>
        <w:lang w:val="tr-TR" w:eastAsia="tr-TR" w:bidi="tr-TR"/>
      </w:rPr>
    </w:lvl>
    <w:lvl w:ilvl="1" w:tplc="5310F9D2">
      <w:numFmt w:val="bullet"/>
      <w:lvlText w:val="•"/>
      <w:lvlJc w:val="left"/>
      <w:pPr>
        <w:ind w:left="1984" w:hanging="361"/>
      </w:pPr>
      <w:rPr>
        <w:rFonts w:hint="default"/>
        <w:lang w:val="tr-TR" w:eastAsia="tr-TR" w:bidi="tr-TR"/>
      </w:rPr>
    </w:lvl>
    <w:lvl w:ilvl="2" w:tplc="9E5EF94E">
      <w:numFmt w:val="bullet"/>
      <w:lvlText w:val="•"/>
      <w:lvlJc w:val="left"/>
      <w:pPr>
        <w:ind w:left="3029" w:hanging="361"/>
      </w:pPr>
      <w:rPr>
        <w:rFonts w:hint="default"/>
        <w:lang w:val="tr-TR" w:eastAsia="tr-TR" w:bidi="tr-TR"/>
      </w:rPr>
    </w:lvl>
    <w:lvl w:ilvl="3" w:tplc="D7E60C98">
      <w:numFmt w:val="bullet"/>
      <w:lvlText w:val="•"/>
      <w:lvlJc w:val="left"/>
      <w:pPr>
        <w:ind w:left="4073" w:hanging="361"/>
      </w:pPr>
      <w:rPr>
        <w:rFonts w:hint="default"/>
        <w:lang w:val="tr-TR" w:eastAsia="tr-TR" w:bidi="tr-TR"/>
      </w:rPr>
    </w:lvl>
    <w:lvl w:ilvl="4" w:tplc="9CBA2896">
      <w:numFmt w:val="bullet"/>
      <w:lvlText w:val="•"/>
      <w:lvlJc w:val="left"/>
      <w:pPr>
        <w:ind w:left="5118" w:hanging="361"/>
      </w:pPr>
      <w:rPr>
        <w:rFonts w:hint="default"/>
        <w:lang w:val="tr-TR" w:eastAsia="tr-TR" w:bidi="tr-TR"/>
      </w:rPr>
    </w:lvl>
    <w:lvl w:ilvl="5" w:tplc="580E936C">
      <w:numFmt w:val="bullet"/>
      <w:lvlText w:val="•"/>
      <w:lvlJc w:val="left"/>
      <w:pPr>
        <w:ind w:left="6163" w:hanging="361"/>
      </w:pPr>
      <w:rPr>
        <w:rFonts w:hint="default"/>
        <w:lang w:val="tr-TR" w:eastAsia="tr-TR" w:bidi="tr-TR"/>
      </w:rPr>
    </w:lvl>
    <w:lvl w:ilvl="6" w:tplc="1E04F9AE">
      <w:numFmt w:val="bullet"/>
      <w:lvlText w:val="•"/>
      <w:lvlJc w:val="left"/>
      <w:pPr>
        <w:ind w:left="7207" w:hanging="361"/>
      </w:pPr>
      <w:rPr>
        <w:rFonts w:hint="default"/>
        <w:lang w:val="tr-TR" w:eastAsia="tr-TR" w:bidi="tr-TR"/>
      </w:rPr>
    </w:lvl>
    <w:lvl w:ilvl="7" w:tplc="21FC3548">
      <w:numFmt w:val="bullet"/>
      <w:lvlText w:val="•"/>
      <w:lvlJc w:val="left"/>
      <w:pPr>
        <w:ind w:left="8252" w:hanging="361"/>
      </w:pPr>
      <w:rPr>
        <w:rFonts w:hint="default"/>
        <w:lang w:val="tr-TR" w:eastAsia="tr-TR" w:bidi="tr-TR"/>
      </w:rPr>
    </w:lvl>
    <w:lvl w:ilvl="8" w:tplc="9DC4E946">
      <w:numFmt w:val="bullet"/>
      <w:lvlText w:val="•"/>
      <w:lvlJc w:val="left"/>
      <w:pPr>
        <w:ind w:left="9297" w:hanging="361"/>
      </w:pPr>
      <w:rPr>
        <w:rFonts w:hint="default"/>
        <w:lang w:val="tr-TR" w:eastAsia="tr-TR" w:bidi="tr-TR"/>
      </w:rPr>
    </w:lvl>
  </w:abstractNum>
  <w:abstractNum w:abstractNumId="6">
    <w:nsid w:val="06547547"/>
    <w:multiLevelType w:val="hybridMultilevel"/>
    <w:tmpl w:val="F120135E"/>
    <w:lvl w:ilvl="0" w:tplc="5D98234E">
      <w:start w:val="1"/>
      <w:numFmt w:val="decimal"/>
      <w:lvlText w:val="%1."/>
      <w:lvlJc w:val="left"/>
      <w:pPr>
        <w:ind w:left="939" w:hanging="361"/>
      </w:pPr>
      <w:rPr>
        <w:rFonts w:ascii="Calibri" w:eastAsia="Calibri" w:hAnsi="Calibri" w:cs="Calibri" w:hint="default"/>
        <w:color w:val="333333"/>
        <w:w w:val="100"/>
        <w:sz w:val="22"/>
        <w:szCs w:val="22"/>
        <w:lang w:val="tr-TR" w:eastAsia="tr-TR" w:bidi="tr-TR"/>
      </w:rPr>
    </w:lvl>
    <w:lvl w:ilvl="1" w:tplc="CD7EF93E">
      <w:numFmt w:val="bullet"/>
      <w:lvlText w:val="•"/>
      <w:lvlJc w:val="left"/>
      <w:pPr>
        <w:ind w:left="1984" w:hanging="361"/>
      </w:pPr>
      <w:rPr>
        <w:rFonts w:hint="default"/>
        <w:lang w:val="tr-TR" w:eastAsia="tr-TR" w:bidi="tr-TR"/>
      </w:rPr>
    </w:lvl>
    <w:lvl w:ilvl="2" w:tplc="626416D2">
      <w:numFmt w:val="bullet"/>
      <w:lvlText w:val="•"/>
      <w:lvlJc w:val="left"/>
      <w:pPr>
        <w:ind w:left="3029" w:hanging="361"/>
      </w:pPr>
      <w:rPr>
        <w:rFonts w:hint="default"/>
        <w:lang w:val="tr-TR" w:eastAsia="tr-TR" w:bidi="tr-TR"/>
      </w:rPr>
    </w:lvl>
    <w:lvl w:ilvl="3" w:tplc="B694F194">
      <w:numFmt w:val="bullet"/>
      <w:lvlText w:val="•"/>
      <w:lvlJc w:val="left"/>
      <w:pPr>
        <w:ind w:left="4073" w:hanging="361"/>
      </w:pPr>
      <w:rPr>
        <w:rFonts w:hint="default"/>
        <w:lang w:val="tr-TR" w:eastAsia="tr-TR" w:bidi="tr-TR"/>
      </w:rPr>
    </w:lvl>
    <w:lvl w:ilvl="4" w:tplc="3FA6262C">
      <w:numFmt w:val="bullet"/>
      <w:lvlText w:val="•"/>
      <w:lvlJc w:val="left"/>
      <w:pPr>
        <w:ind w:left="5118" w:hanging="361"/>
      </w:pPr>
      <w:rPr>
        <w:rFonts w:hint="default"/>
        <w:lang w:val="tr-TR" w:eastAsia="tr-TR" w:bidi="tr-TR"/>
      </w:rPr>
    </w:lvl>
    <w:lvl w:ilvl="5" w:tplc="EC2CF244">
      <w:numFmt w:val="bullet"/>
      <w:lvlText w:val="•"/>
      <w:lvlJc w:val="left"/>
      <w:pPr>
        <w:ind w:left="6163" w:hanging="361"/>
      </w:pPr>
      <w:rPr>
        <w:rFonts w:hint="default"/>
        <w:lang w:val="tr-TR" w:eastAsia="tr-TR" w:bidi="tr-TR"/>
      </w:rPr>
    </w:lvl>
    <w:lvl w:ilvl="6" w:tplc="AE1ACD92">
      <w:numFmt w:val="bullet"/>
      <w:lvlText w:val="•"/>
      <w:lvlJc w:val="left"/>
      <w:pPr>
        <w:ind w:left="7207" w:hanging="361"/>
      </w:pPr>
      <w:rPr>
        <w:rFonts w:hint="default"/>
        <w:lang w:val="tr-TR" w:eastAsia="tr-TR" w:bidi="tr-TR"/>
      </w:rPr>
    </w:lvl>
    <w:lvl w:ilvl="7" w:tplc="1566550C">
      <w:numFmt w:val="bullet"/>
      <w:lvlText w:val="•"/>
      <w:lvlJc w:val="left"/>
      <w:pPr>
        <w:ind w:left="8252" w:hanging="361"/>
      </w:pPr>
      <w:rPr>
        <w:rFonts w:hint="default"/>
        <w:lang w:val="tr-TR" w:eastAsia="tr-TR" w:bidi="tr-TR"/>
      </w:rPr>
    </w:lvl>
    <w:lvl w:ilvl="8" w:tplc="2FDC8684">
      <w:numFmt w:val="bullet"/>
      <w:lvlText w:val="•"/>
      <w:lvlJc w:val="left"/>
      <w:pPr>
        <w:ind w:left="9297" w:hanging="361"/>
      </w:pPr>
      <w:rPr>
        <w:rFonts w:hint="default"/>
        <w:lang w:val="tr-TR" w:eastAsia="tr-TR" w:bidi="tr-TR"/>
      </w:rPr>
    </w:lvl>
  </w:abstractNum>
  <w:abstractNum w:abstractNumId="7">
    <w:nsid w:val="0E2A0DCE"/>
    <w:multiLevelType w:val="hybridMultilevel"/>
    <w:tmpl w:val="7B1E9F6C"/>
    <w:lvl w:ilvl="0" w:tplc="906C2690">
      <w:start w:val="1"/>
      <w:numFmt w:val="decimal"/>
      <w:lvlText w:val="%1."/>
      <w:lvlJc w:val="left"/>
      <w:pPr>
        <w:ind w:left="946" w:hanging="361"/>
      </w:pPr>
      <w:rPr>
        <w:rFonts w:ascii="Calibri" w:eastAsia="Calibri" w:hAnsi="Calibri" w:cs="Calibri" w:hint="default"/>
        <w:color w:val="333333"/>
        <w:w w:val="100"/>
        <w:sz w:val="22"/>
        <w:szCs w:val="22"/>
        <w:lang w:val="tr-TR" w:eastAsia="tr-TR" w:bidi="tr-TR"/>
      </w:rPr>
    </w:lvl>
    <w:lvl w:ilvl="1" w:tplc="DBEEC564">
      <w:numFmt w:val="bullet"/>
      <w:lvlText w:val="•"/>
      <w:lvlJc w:val="left"/>
      <w:pPr>
        <w:ind w:left="1984" w:hanging="361"/>
      </w:pPr>
      <w:rPr>
        <w:rFonts w:hint="default"/>
        <w:lang w:val="tr-TR" w:eastAsia="tr-TR" w:bidi="tr-TR"/>
      </w:rPr>
    </w:lvl>
    <w:lvl w:ilvl="2" w:tplc="40846F26">
      <w:numFmt w:val="bullet"/>
      <w:lvlText w:val="•"/>
      <w:lvlJc w:val="left"/>
      <w:pPr>
        <w:ind w:left="3029" w:hanging="361"/>
      </w:pPr>
      <w:rPr>
        <w:rFonts w:hint="default"/>
        <w:lang w:val="tr-TR" w:eastAsia="tr-TR" w:bidi="tr-TR"/>
      </w:rPr>
    </w:lvl>
    <w:lvl w:ilvl="3" w:tplc="8F18F6B4">
      <w:numFmt w:val="bullet"/>
      <w:lvlText w:val="•"/>
      <w:lvlJc w:val="left"/>
      <w:pPr>
        <w:ind w:left="4073" w:hanging="361"/>
      </w:pPr>
      <w:rPr>
        <w:rFonts w:hint="default"/>
        <w:lang w:val="tr-TR" w:eastAsia="tr-TR" w:bidi="tr-TR"/>
      </w:rPr>
    </w:lvl>
    <w:lvl w:ilvl="4" w:tplc="F4DEB082">
      <w:numFmt w:val="bullet"/>
      <w:lvlText w:val="•"/>
      <w:lvlJc w:val="left"/>
      <w:pPr>
        <w:ind w:left="5118" w:hanging="361"/>
      </w:pPr>
      <w:rPr>
        <w:rFonts w:hint="default"/>
        <w:lang w:val="tr-TR" w:eastAsia="tr-TR" w:bidi="tr-TR"/>
      </w:rPr>
    </w:lvl>
    <w:lvl w:ilvl="5" w:tplc="EB4A2340">
      <w:numFmt w:val="bullet"/>
      <w:lvlText w:val="•"/>
      <w:lvlJc w:val="left"/>
      <w:pPr>
        <w:ind w:left="6163" w:hanging="361"/>
      </w:pPr>
      <w:rPr>
        <w:rFonts w:hint="default"/>
        <w:lang w:val="tr-TR" w:eastAsia="tr-TR" w:bidi="tr-TR"/>
      </w:rPr>
    </w:lvl>
    <w:lvl w:ilvl="6" w:tplc="CBDC66A2">
      <w:numFmt w:val="bullet"/>
      <w:lvlText w:val="•"/>
      <w:lvlJc w:val="left"/>
      <w:pPr>
        <w:ind w:left="7207" w:hanging="361"/>
      </w:pPr>
      <w:rPr>
        <w:rFonts w:hint="default"/>
        <w:lang w:val="tr-TR" w:eastAsia="tr-TR" w:bidi="tr-TR"/>
      </w:rPr>
    </w:lvl>
    <w:lvl w:ilvl="7" w:tplc="F1E6B3C6">
      <w:numFmt w:val="bullet"/>
      <w:lvlText w:val="•"/>
      <w:lvlJc w:val="left"/>
      <w:pPr>
        <w:ind w:left="8252" w:hanging="361"/>
      </w:pPr>
      <w:rPr>
        <w:rFonts w:hint="default"/>
        <w:lang w:val="tr-TR" w:eastAsia="tr-TR" w:bidi="tr-TR"/>
      </w:rPr>
    </w:lvl>
    <w:lvl w:ilvl="8" w:tplc="6B4A4EAE">
      <w:numFmt w:val="bullet"/>
      <w:lvlText w:val="•"/>
      <w:lvlJc w:val="left"/>
      <w:pPr>
        <w:ind w:left="9297" w:hanging="361"/>
      </w:pPr>
      <w:rPr>
        <w:rFonts w:hint="default"/>
        <w:lang w:val="tr-TR" w:eastAsia="tr-TR" w:bidi="tr-TR"/>
      </w:rPr>
    </w:lvl>
  </w:abstractNum>
  <w:abstractNum w:abstractNumId="8">
    <w:nsid w:val="5BA352DB"/>
    <w:multiLevelType w:val="hybridMultilevel"/>
    <w:tmpl w:val="BE16DD40"/>
    <w:lvl w:ilvl="0" w:tplc="8342F91A">
      <w:start w:val="1"/>
      <w:numFmt w:val="decimal"/>
      <w:lvlText w:val="%1."/>
      <w:lvlJc w:val="left"/>
      <w:pPr>
        <w:ind w:left="946" w:hanging="361"/>
      </w:pPr>
      <w:rPr>
        <w:rFonts w:ascii="Calibri" w:eastAsia="Calibri" w:hAnsi="Calibri" w:cs="Calibri" w:hint="default"/>
        <w:color w:val="333333"/>
        <w:w w:val="100"/>
        <w:sz w:val="22"/>
        <w:szCs w:val="22"/>
        <w:lang w:val="tr-TR" w:eastAsia="tr-TR" w:bidi="tr-TR"/>
      </w:rPr>
    </w:lvl>
    <w:lvl w:ilvl="1" w:tplc="1FDECC2A">
      <w:numFmt w:val="bullet"/>
      <w:lvlText w:val="•"/>
      <w:lvlJc w:val="left"/>
      <w:pPr>
        <w:ind w:left="1984" w:hanging="361"/>
      </w:pPr>
      <w:rPr>
        <w:rFonts w:hint="default"/>
        <w:lang w:val="tr-TR" w:eastAsia="tr-TR" w:bidi="tr-TR"/>
      </w:rPr>
    </w:lvl>
    <w:lvl w:ilvl="2" w:tplc="FF82C310">
      <w:numFmt w:val="bullet"/>
      <w:lvlText w:val="•"/>
      <w:lvlJc w:val="left"/>
      <w:pPr>
        <w:ind w:left="3029" w:hanging="361"/>
      </w:pPr>
      <w:rPr>
        <w:rFonts w:hint="default"/>
        <w:lang w:val="tr-TR" w:eastAsia="tr-TR" w:bidi="tr-TR"/>
      </w:rPr>
    </w:lvl>
    <w:lvl w:ilvl="3" w:tplc="EB2A7226">
      <w:numFmt w:val="bullet"/>
      <w:lvlText w:val="•"/>
      <w:lvlJc w:val="left"/>
      <w:pPr>
        <w:ind w:left="4073" w:hanging="361"/>
      </w:pPr>
      <w:rPr>
        <w:rFonts w:hint="default"/>
        <w:lang w:val="tr-TR" w:eastAsia="tr-TR" w:bidi="tr-TR"/>
      </w:rPr>
    </w:lvl>
    <w:lvl w:ilvl="4" w:tplc="7D1E7B60">
      <w:numFmt w:val="bullet"/>
      <w:lvlText w:val="•"/>
      <w:lvlJc w:val="left"/>
      <w:pPr>
        <w:ind w:left="5118" w:hanging="361"/>
      </w:pPr>
      <w:rPr>
        <w:rFonts w:hint="default"/>
        <w:lang w:val="tr-TR" w:eastAsia="tr-TR" w:bidi="tr-TR"/>
      </w:rPr>
    </w:lvl>
    <w:lvl w:ilvl="5" w:tplc="70CEFC6C">
      <w:numFmt w:val="bullet"/>
      <w:lvlText w:val="•"/>
      <w:lvlJc w:val="left"/>
      <w:pPr>
        <w:ind w:left="6163" w:hanging="361"/>
      </w:pPr>
      <w:rPr>
        <w:rFonts w:hint="default"/>
        <w:lang w:val="tr-TR" w:eastAsia="tr-TR" w:bidi="tr-TR"/>
      </w:rPr>
    </w:lvl>
    <w:lvl w:ilvl="6" w:tplc="69402D8A">
      <w:numFmt w:val="bullet"/>
      <w:lvlText w:val="•"/>
      <w:lvlJc w:val="left"/>
      <w:pPr>
        <w:ind w:left="7207" w:hanging="361"/>
      </w:pPr>
      <w:rPr>
        <w:rFonts w:hint="default"/>
        <w:lang w:val="tr-TR" w:eastAsia="tr-TR" w:bidi="tr-TR"/>
      </w:rPr>
    </w:lvl>
    <w:lvl w:ilvl="7" w:tplc="88606352">
      <w:numFmt w:val="bullet"/>
      <w:lvlText w:val="•"/>
      <w:lvlJc w:val="left"/>
      <w:pPr>
        <w:ind w:left="8252" w:hanging="361"/>
      </w:pPr>
      <w:rPr>
        <w:rFonts w:hint="default"/>
        <w:lang w:val="tr-TR" w:eastAsia="tr-TR" w:bidi="tr-TR"/>
      </w:rPr>
    </w:lvl>
    <w:lvl w:ilvl="8" w:tplc="BC20BEFA">
      <w:numFmt w:val="bullet"/>
      <w:lvlText w:val="•"/>
      <w:lvlJc w:val="left"/>
      <w:pPr>
        <w:ind w:left="9297" w:hanging="361"/>
      </w:pPr>
      <w:rPr>
        <w:rFonts w:hint="default"/>
        <w:lang w:val="tr-TR" w:eastAsia="tr-TR" w:bidi="tr-T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0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99568E"/>
    <w:rsid w:val="00020F5C"/>
    <w:rsid w:val="00025353"/>
    <w:rsid w:val="000268BC"/>
    <w:rsid w:val="00026B0D"/>
    <w:rsid w:val="00031456"/>
    <w:rsid w:val="00031534"/>
    <w:rsid w:val="000368D1"/>
    <w:rsid w:val="00054965"/>
    <w:rsid w:val="000735F7"/>
    <w:rsid w:val="00096F0D"/>
    <w:rsid w:val="000D5104"/>
    <w:rsid w:val="001149D9"/>
    <w:rsid w:val="00131FF9"/>
    <w:rsid w:val="00147199"/>
    <w:rsid w:val="001B27C1"/>
    <w:rsid w:val="001B4B6E"/>
    <w:rsid w:val="001F7ADC"/>
    <w:rsid w:val="0022460D"/>
    <w:rsid w:val="00235086"/>
    <w:rsid w:val="00237465"/>
    <w:rsid w:val="00246D28"/>
    <w:rsid w:val="002510EF"/>
    <w:rsid w:val="002609EA"/>
    <w:rsid w:val="00260C5D"/>
    <w:rsid w:val="00284641"/>
    <w:rsid w:val="00287605"/>
    <w:rsid w:val="0029419F"/>
    <w:rsid w:val="002A6B00"/>
    <w:rsid w:val="002B3513"/>
    <w:rsid w:val="002C20CC"/>
    <w:rsid w:val="002E26AF"/>
    <w:rsid w:val="002F078E"/>
    <w:rsid w:val="00302152"/>
    <w:rsid w:val="00310350"/>
    <w:rsid w:val="003334B0"/>
    <w:rsid w:val="003533CE"/>
    <w:rsid w:val="00391B2A"/>
    <w:rsid w:val="003930CB"/>
    <w:rsid w:val="003B2003"/>
    <w:rsid w:val="003B7B1A"/>
    <w:rsid w:val="003C2847"/>
    <w:rsid w:val="003F5F49"/>
    <w:rsid w:val="00401E59"/>
    <w:rsid w:val="00433409"/>
    <w:rsid w:val="00476042"/>
    <w:rsid w:val="004A79B9"/>
    <w:rsid w:val="004C65B8"/>
    <w:rsid w:val="004E1221"/>
    <w:rsid w:val="00530863"/>
    <w:rsid w:val="005959F0"/>
    <w:rsid w:val="005C3AC0"/>
    <w:rsid w:val="005D1CC0"/>
    <w:rsid w:val="005D4713"/>
    <w:rsid w:val="005F600B"/>
    <w:rsid w:val="00635C37"/>
    <w:rsid w:val="0066396E"/>
    <w:rsid w:val="0067271E"/>
    <w:rsid w:val="00673D02"/>
    <w:rsid w:val="006749D3"/>
    <w:rsid w:val="00680489"/>
    <w:rsid w:val="0068374D"/>
    <w:rsid w:val="006C120B"/>
    <w:rsid w:val="006E4194"/>
    <w:rsid w:val="00707344"/>
    <w:rsid w:val="00724F83"/>
    <w:rsid w:val="0073000E"/>
    <w:rsid w:val="00740909"/>
    <w:rsid w:val="00760C97"/>
    <w:rsid w:val="00770C23"/>
    <w:rsid w:val="00784681"/>
    <w:rsid w:val="007B6BC4"/>
    <w:rsid w:val="007C579E"/>
    <w:rsid w:val="007D4DEA"/>
    <w:rsid w:val="007D594F"/>
    <w:rsid w:val="007D7D56"/>
    <w:rsid w:val="007E29FA"/>
    <w:rsid w:val="00812109"/>
    <w:rsid w:val="00826F1A"/>
    <w:rsid w:val="00836949"/>
    <w:rsid w:val="008550AB"/>
    <w:rsid w:val="0086166F"/>
    <w:rsid w:val="0089684C"/>
    <w:rsid w:val="008B156D"/>
    <w:rsid w:val="008B4B39"/>
    <w:rsid w:val="008D0150"/>
    <w:rsid w:val="009032F0"/>
    <w:rsid w:val="00934C8D"/>
    <w:rsid w:val="0094019B"/>
    <w:rsid w:val="00942B3F"/>
    <w:rsid w:val="00943229"/>
    <w:rsid w:val="00954A8B"/>
    <w:rsid w:val="00955D94"/>
    <w:rsid w:val="00977F66"/>
    <w:rsid w:val="00987719"/>
    <w:rsid w:val="0099568E"/>
    <w:rsid w:val="009A5B73"/>
    <w:rsid w:val="009C0F51"/>
    <w:rsid w:val="009F51C8"/>
    <w:rsid w:val="00A605CC"/>
    <w:rsid w:val="00A64B7B"/>
    <w:rsid w:val="00A71890"/>
    <w:rsid w:val="00A77141"/>
    <w:rsid w:val="00AB14B6"/>
    <w:rsid w:val="00AB16B5"/>
    <w:rsid w:val="00AF183A"/>
    <w:rsid w:val="00B021BE"/>
    <w:rsid w:val="00B37B90"/>
    <w:rsid w:val="00B5791C"/>
    <w:rsid w:val="00B913FD"/>
    <w:rsid w:val="00BB64DD"/>
    <w:rsid w:val="00BD078F"/>
    <w:rsid w:val="00BD110F"/>
    <w:rsid w:val="00BD25A9"/>
    <w:rsid w:val="00BE257F"/>
    <w:rsid w:val="00BF61B3"/>
    <w:rsid w:val="00C06DF7"/>
    <w:rsid w:val="00C27838"/>
    <w:rsid w:val="00C72211"/>
    <w:rsid w:val="00C81134"/>
    <w:rsid w:val="00C85432"/>
    <w:rsid w:val="00C85D86"/>
    <w:rsid w:val="00CB49D2"/>
    <w:rsid w:val="00CC0063"/>
    <w:rsid w:val="00CC0343"/>
    <w:rsid w:val="00CF4DD7"/>
    <w:rsid w:val="00CF68E6"/>
    <w:rsid w:val="00D012EB"/>
    <w:rsid w:val="00D207C3"/>
    <w:rsid w:val="00D21F0F"/>
    <w:rsid w:val="00D3332C"/>
    <w:rsid w:val="00D96E2E"/>
    <w:rsid w:val="00DA6076"/>
    <w:rsid w:val="00DC4D24"/>
    <w:rsid w:val="00DE5490"/>
    <w:rsid w:val="00E13333"/>
    <w:rsid w:val="00E31F80"/>
    <w:rsid w:val="00EC2234"/>
    <w:rsid w:val="00EE642B"/>
    <w:rsid w:val="00EF118B"/>
    <w:rsid w:val="00F2336F"/>
    <w:rsid w:val="00F32D7D"/>
    <w:rsid w:val="00F3353E"/>
    <w:rsid w:val="00F543BA"/>
    <w:rsid w:val="00F7297D"/>
    <w:rsid w:val="00F7650D"/>
    <w:rsid w:val="00F9732F"/>
    <w:rsid w:val="00FA7D76"/>
    <w:rsid w:val="00FC606E"/>
    <w:rsid w:val="00FD0EE4"/>
    <w:rsid w:val="00FD23A2"/>
    <w:rsid w:val="00FE2E21"/>
    <w:rsid w:val="00FE36C2"/>
    <w:rsid w:val="00FF566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909"/>
  </w:style>
  <w:style w:type="paragraph" w:styleId="Balk1">
    <w:name w:val="heading 1"/>
    <w:basedOn w:val="Normal"/>
    <w:next w:val="Normal"/>
    <w:link w:val="Balk1Char"/>
    <w:uiPriority w:val="9"/>
    <w:qFormat/>
    <w:rsid w:val="000268BC"/>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1F7ADC"/>
    <w:pPr>
      <w:keepNext/>
      <w:spacing w:before="240" w:after="60"/>
      <w:outlineLvl w:val="1"/>
    </w:pPr>
    <w:rPr>
      <w:rFonts w:ascii="Cambria" w:eastAsia="Times New Roman" w:hAnsi="Cambria" w:cs="Times New Roman"/>
      <w:b/>
      <w:bCs/>
      <w:i/>
      <w:iCs/>
      <w:sz w:val="28"/>
      <w:szCs w:val="28"/>
    </w:rPr>
  </w:style>
  <w:style w:type="paragraph" w:styleId="Balk3">
    <w:name w:val="heading 3"/>
    <w:basedOn w:val="Normal"/>
    <w:next w:val="Normal"/>
    <w:link w:val="Balk3Char"/>
    <w:uiPriority w:val="9"/>
    <w:semiHidden/>
    <w:unhideWhenUsed/>
    <w:qFormat/>
    <w:rsid w:val="001F7ADC"/>
    <w:pPr>
      <w:keepNext/>
      <w:spacing w:before="240" w:after="60"/>
      <w:outlineLvl w:val="2"/>
    </w:pPr>
    <w:rPr>
      <w:rFonts w:ascii="Cambria" w:eastAsia="Times New Roman" w:hAnsi="Cambria"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rsid w:val="002510EF"/>
    <w:pPr>
      <w:widowControl w:val="0"/>
      <w:ind w:left="100"/>
    </w:pPr>
    <w:rPr>
      <w:rFonts w:ascii="Book Antiqua" w:eastAsia="Times New Roman" w:hAnsi="Book Antiqua" w:cs="Times New Roman"/>
      <w:sz w:val="10"/>
      <w:szCs w:val="10"/>
      <w:lang w:val="en-US"/>
    </w:rPr>
  </w:style>
  <w:style w:type="character" w:customStyle="1" w:styleId="GvdeMetniChar">
    <w:name w:val="Gövde Metni Char"/>
    <w:basedOn w:val="VarsaylanParagrafYazTipi"/>
    <w:link w:val="GvdeMetni"/>
    <w:uiPriority w:val="1"/>
    <w:rsid w:val="002510EF"/>
    <w:rPr>
      <w:rFonts w:ascii="Book Antiqua" w:eastAsia="Times New Roman" w:hAnsi="Book Antiqua" w:cs="Times New Roman"/>
      <w:sz w:val="10"/>
      <w:szCs w:val="10"/>
      <w:lang w:val="en-US"/>
    </w:rPr>
  </w:style>
  <w:style w:type="paragraph" w:customStyle="1" w:styleId="Heading9">
    <w:name w:val="Heading 9"/>
    <w:basedOn w:val="Normal"/>
    <w:uiPriority w:val="1"/>
    <w:qFormat/>
    <w:rsid w:val="002510EF"/>
    <w:pPr>
      <w:widowControl w:val="0"/>
      <w:autoSpaceDE w:val="0"/>
      <w:autoSpaceDN w:val="0"/>
      <w:ind w:left="226"/>
    </w:pPr>
    <w:rPr>
      <w:rFonts w:cs="Calibri"/>
      <w:b/>
      <w:bCs/>
      <w:sz w:val="22"/>
      <w:szCs w:val="22"/>
      <w:lang w:bidi="tr-TR"/>
    </w:rPr>
  </w:style>
  <w:style w:type="character" w:customStyle="1" w:styleId="Balk1Char">
    <w:name w:val="Başlık 1 Char"/>
    <w:basedOn w:val="VarsaylanParagrafYazTipi"/>
    <w:link w:val="Balk1"/>
    <w:uiPriority w:val="9"/>
    <w:rsid w:val="000268BC"/>
    <w:rPr>
      <w:rFonts w:ascii="Book Antiqua" w:eastAsia="SimSun" w:hAnsi="Book Antiqua" w:cs="Times New Roman"/>
      <w:b/>
      <w:color w:val="00B0F0"/>
      <w:sz w:val="28"/>
      <w:szCs w:val="40"/>
    </w:rPr>
  </w:style>
  <w:style w:type="character" w:styleId="Kpr">
    <w:name w:val="Hyperlink"/>
    <w:uiPriority w:val="99"/>
    <w:unhideWhenUsed/>
    <w:rsid w:val="000268BC"/>
    <w:rPr>
      <w:color w:val="0000FF"/>
      <w:u w:val="single"/>
    </w:rPr>
  </w:style>
  <w:style w:type="paragraph" w:styleId="T1">
    <w:name w:val="toc 1"/>
    <w:basedOn w:val="Normal"/>
    <w:next w:val="Normal"/>
    <w:autoRedefine/>
    <w:uiPriority w:val="39"/>
    <w:unhideWhenUsed/>
    <w:rsid w:val="00826F1A"/>
    <w:pPr>
      <w:tabs>
        <w:tab w:val="right" w:leader="dot" w:pos="13994"/>
      </w:tabs>
      <w:spacing w:before="120" w:after="120" w:line="300" w:lineRule="auto"/>
    </w:pPr>
    <w:rPr>
      <w:rFonts w:ascii="Times New Roman" w:eastAsia="SimSun" w:hAnsi="Times New Roman" w:cs="Times New Roman"/>
      <w:b/>
      <w:bCs/>
      <w:caps/>
      <w:noProof/>
      <w:sz w:val="24"/>
      <w:szCs w:val="24"/>
    </w:rPr>
  </w:style>
  <w:style w:type="paragraph" w:styleId="T2">
    <w:name w:val="toc 2"/>
    <w:basedOn w:val="Normal"/>
    <w:next w:val="Normal"/>
    <w:autoRedefine/>
    <w:uiPriority w:val="39"/>
    <w:unhideWhenUsed/>
    <w:rsid w:val="000268BC"/>
    <w:pPr>
      <w:spacing w:line="300" w:lineRule="auto"/>
      <w:ind w:left="240"/>
    </w:pPr>
    <w:rPr>
      <w:rFonts w:eastAsia="Times New Roman" w:cs="Times New Roman"/>
      <w:smallCaps/>
    </w:rPr>
  </w:style>
  <w:style w:type="character" w:customStyle="1" w:styleId="Balk2Char">
    <w:name w:val="Başlık 2 Char"/>
    <w:basedOn w:val="VarsaylanParagrafYazTipi"/>
    <w:link w:val="Balk2"/>
    <w:uiPriority w:val="9"/>
    <w:semiHidden/>
    <w:rsid w:val="001F7ADC"/>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
    <w:semiHidden/>
    <w:rsid w:val="001F7ADC"/>
    <w:rPr>
      <w:rFonts w:ascii="Cambria" w:eastAsia="Times New Roman" w:hAnsi="Cambria" w:cs="Times New Roman"/>
      <w:b/>
      <w:bCs/>
      <w:sz w:val="26"/>
      <w:szCs w:val="26"/>
    </w:rPr>
  </w:style>
  <w:style w:type="paragraph" w:customStyle="1" w:styleId="TableParagraph">
    <w:name w:val="Table Paragraph"/>
    <w:basedOn w:val="Normal"/>
    <w:uiPriority w:val="1"/>
    <w:qFormat/>
    <w:rsid w:val="001F7ADC"/>
    <w:pPr>
      <w:widowControl w:val="0"/>
    </w:pPr>
    <w:rPr>
      <w:rFonts w:ascii="Book Antiqua" w:eastAsia="Times New Roman" w:hAnsi="Book Antiqua" w:cs="Times New Roman"/>
      <w:sz w:val="24"/>
      <w:szCs w:val="21"/>
      <w:lang w:val="en-US"/>
    </w:rPr>
  </w:style>
  <w:style w:type="paragraph" w:styleId="ListeParagraf">
    <w:name w:val="List Paragraph"/>
    <w:aliases w:val="içindekiler vb"/>
    <w:basedOn w:val="Normal"/>
    <w:link w:val="ListeParagrafChar"/>
    <w:uiPriority w:val="1"/>
    <w:qFormat/>
    <w:rsid w:val="00F2336F"/>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
    <w:link w:val="ListeParagraf"/>
    <w:uiPriority w:val="1"/>
    <w:locked/>
    <w:rsid w:val="00F2336F"/>
    <w:rPr>
      <w:rFonts w:ascii="Book Antiqua" w:eastAsia="Times New Roman" w:hAnsi="Book Antiqua" w:cs="Times New Roman"/>
      <w:sz w:val="24"/>
      <w:szCs w:val="21"/>
    </w:rPr>
  </w:style>
  <w:style w:type="paragraph" w:customStyle="1" w:styleId="Heading6">
    <w:name w:val="Heading 6"/>
    <w:basedOn w:val="Normal"/>
    <w:uiPriority w:val="1"/>
    <w:qFormat/>
    <w:rsid w:val="00F2336F"/>
    <w:pPr>
      <w:widowControl w:val="0"/>
      <w:autoSpaceDE w:val="0"/>
      <w:autoSpaceDN w:val="0"/>
      <w:ind w:left="2526"/>
      <w:outlineLvl w:val="6"/>
    </w:pPr>
    <w:rPr>
      <w:rFonts w:cs="Calibri"/>
      <w:b/>
      <w:bCs/>
      <w:sz w:val="24"/>
      <w:szCs w:val="24"/>
      <w:lang w:bidi="tr-TR"/>
    </w:rPr>
  </w:style>
  <w:style w:type="paragraph" w:styleId="stbilgi">
    <w:name w:val="header"/>
    <w:basedOn w:val="Normal"/>
    <w:link w:val="stbilgiChar"/>
    <w:uiPriority w:val="99"/>
    <w:semiHidden/>
    <w:unhideWhenUsed/>
    <w:rsid w:val="001B27C1"/>
    <w:pPr>
      <w:tabs>
        <w:tab w:val="center" w:pos="4536"/>
        <w:tab w:val="right" w:pos="9072"/>
      </w:tabs>
    </w:pPr>
  </w:style>
  <w:style w:type="character" w:customStyle="1" w:styleId="stbilgiChar">
    <w:name w:val="Üstbilgi Char"/>
    <w:basedOn w:val="VarsaylanParagrafYazTipi"/>
    <w:link w:val="stbilgi"/>
    <w:uiPriority w:val="99"/>
    <w:semiHidden/>
    <w:rsid w:val="001B27C1"/>
  </w:style>
  <w:style w:type="paragraph" w:styleId="Altbilgi">
    <w:name w:val="footer"/>
    <w:basedOn w:val="Normal"/>
    <w:link w:val="AltbilgiChar"/>
    <w:uiPriority w:val="99"/>
    <w:unhideWhenUsed/>
    <w:rsid w:val="001B27C1"/>
    <w:pPr>
      <w:tabs>
        <w:tab w:val="center" w:pos="4536"/>
        <w:tab w:val="right" w:pos="9072"/>
      </w:tabs>
    </w:pPr>
  </w:style>
  <w:style w:type="character" w:customStyle="1" w:styleId="AltbilgiChar">
    <w:name w:val="Altbilgi Char"/>
    <w:basedOn w:val="VarsaylanParagrafYazTipi"/>
    <w:link w:val="Altbilgi"/>
    <w:uiPriority w:val="99"/>
    <w:rsid w:val="001B27C1"/>
  </w:style>
  <w:style w:type="paragraph" w:styleId="BalonMetni">
    <w:name w:val="Balloon Text"/>
    <w:basedOn w:val="Normal"/>
    <w:link w:val="BalonMetniChar"/>
    <w:uiPriority w:val="99"/>
    <w:semiHidden/>
    <w:unhideWhenUsed/>
    <w:rsid w:val="00B5791C"/>
    <w:rPr>
      <w:rFonts w:ascii="Tahoma" w:hAnsi="Tahoma" w:cs="Tahoma"/>
      <w:sz w:val="16"/>
      <w:szCs w:val="16"/>
    </w:rPr>
  </w:style>
  <w:style w:type="character" w:customStyle="1" w:styleId="BalonMetniChar">
    <w:name w:val="Balon Metni Char"/>
    <w:basedOn w:val="VarsaylanParagrafYazTipi"/>
    <w:link w:val="BalonMetni"/>
    <w:uiPriority w:val="99"/>
    <w:semiHidden/>
    <w:rsid w:val="00B579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60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60</c:v>
                </c:pt>
                <c:pt idx="2">
                  <c:v>20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40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0</c:v>
                </c:pt>
                <c:pt idx="2">
                  <c:v>40</c:v>
                </c:pt>
                <c:pt idx="3">
                  <c:v>0</c:v>
                </c:pt>
                <c:pt idx="4">
                  <c:v>40</c:v>
                </c:pt>
              </c:numCache>
            </c:numRef>
          </c:val>
        </c:ser>
        <c:firstSliceAng val="0"/>
      </c:pieChart>
      <c:spPr>
        <a:noFill/>
        <a:ln w="25401">
          <a:noFill/>
        </a:ln>
      </c:spPr>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100</c:v>
                </c:pt>
                <c:pt idx="1">
                  <c:v>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62.5</c:v>
                </c:pt>
                <c:pt idx="1">
                  <c:v>17.5</c:v>
                </c:pt>
                <c:pt idx="2">
                  <c:v>7.5</c:v>
                </c:pt>
                <c:pt idx="3">
                  <c:v>12.5</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12.5</c:v>
                </c:pt>
                <c:pt idx="2">
                  <c:v>2.5</c:v>
                </c:pt>
                <c:pt idx="3">
                  <c:v>5</c:v>
                </c:pt>
                <c:pt idx="4">
                  <c:v>12.5</c:v>
                </c:pt>
              </c:numCache>
            </c:numRef>
          </c:val>
        </c:ser>
        <c:firstSliceAng val="0"/>
      </c:pieChart>
      <c:spPr>
        <a:noFill/>
        <a:ln w="25401">
          <a:noFill/>
        </a:ln>
      </c:spPr>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42.5</c:v>
                </c:pt>
                <c:pt idx="1">
                  <c:v>15</c:v>
                </c:pt>
                <c:pt idx="2">
                  <c:v>12.5</c:v>
                </c:pt>
                <c:pt idx="3">
                  <c:v>17.5</c:v>
                </c:pt>
                <c:pt idx="4">
                  <c:v>12.5</c:v>
                </c:pt>
              </c:numCache>
            </c:numRef>
          </c:val>
        </c:ser>
        <c:firstSliceAng val="0"/>
      </c:pieChart>
      <c:spPr>
        <a:noFill/>
        <a:ln w="25401">
          <a:noFill/>
        </a:ln>
      </c:spPr>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55</c:v>
                </c:pt>
                <c:pt idx="1">
                  <c:v>22.5</c:v>
                </c:pt>
                <c:pt idx="2">
                  <c:v>12.5</c:v>
                </c:pt>
                <c:pt idx="3">
                  <c:v>10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72.5</c:v>
                </c:pt>
                <c:pt idx="1">
                  <c:v>10</c:v>
                </c:pt>
                <c:pt idx="2">
                  <c:v>7.5</c:v>
                </c:pt>
                <c:pt idx="3">
                  <c:v>10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55</c:v>
                </c:pt>
                <c:pt idx="1">
                  <c:v>20</c:v>
                </c:pt>
                <c:pt idx="2">
                  <c:v>7.5</c:v>
                </c:pt>
                <c:pt idx="3">
                  <c:v>10</c:v>
                </c:pt>
                <c:pt idx="4">
                  <c:v>7.5</c:v>
                </c:pt>
              </c:numCache>
            </c:numRef>
          </c:val>
        </c:ser>
        <c:firstSliceAng val="0"/>
      </c:pieChart>
      <c:spPr>
        <a:noFill/>
        <a:ln w="25401">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80</c:v>
                </c:pt>
                <c:pt idx="1">
                  <c:v>60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10</c:v>
                </c:pt>
                <c:pt idx="2">
                  <c:v>5</c:v>
                </c:pt>
                <c:pt idx="3">
                  <c:v>2.5</c:v>
                </c:pt>
                <c:pt idx="4">
                  <c:v>7.5</c:v>
                </c:pt>
              </c:numCache>
            </c:numRef>
          </c:val>
        </c:ser>
        <c:firstSliceAng val="0"/>
      </c:pieChart>
      <c:spPr>
        <a:noFill/>
        <a:ln w="25401">
          <a:noFill/>
        </a:ln>
      </c:spPr>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65</c:v>
                </c:pt>
                <c:pt idx="1">
                  <c:v>17.5</c:v>
                </c:pt>
                <c:pt idx="2">
                  <c:v>5</c:v>
                </c:pt>
                <c:pt idx="3">
                  <c:v>7.5</c:v>
                </c:pt>
                <c:pt idx="4">
                  <c:v>5</c:v>
                </c:pt>
              </c:numCache>
            </c:numRef>
          </c:val>
        </c:ser>
        <c:firstSliceAng val="0"/>
      </c:pieChart>
      <c:spPr>
        <a:noFill/>
        <a:ln w="25401">
          <a:noFill/>
        </a:ln>
      </c:spPr>
    </c:plotArea>
    <c:legend>
      <c:legendPos val="r"/>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10</c:v>
                </c:pt>
                <c:pt idx="2">
                  <c:v>12.5</c:v>
                </c:pt>
                <c:pt idx="3">
                  <c:v>7.5</c:v>
                </c:pt>
                <c:pt idx="4">
                  <c:v>0</c:v>
                </c:pt>
              </c:numCache>
            </c:numRef>
          </c:val>
        </c:ser>
        <c:firstSliceAng val="0"/>
      </c:pieChart>
      <c:spPr>
        <a:noFill/>
        <a:ln w="25401">
          <a:noFill/>
        </a:ln>
      </c:spPr>
    </c:plotArea>
    <c:legend>
      <c:legendPos val="r"/>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12.5</c:v>
                </c:pt>
                <c:pt idx="2">
                  <c:v>20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32.5</c:v>
                </c:pt>
                <c:pt idx="1">
                  <c:v>25</c:v>
                </c:pt>
                <c:pt idx="2">
                  <c:v>25</c:v>
                </c:pt>
                <c:pt idx="3">
                  <c:v>12.5</c:v>
                </c:pt>
                <c:pt idx="4">
                  <c:v>5</c:v>
                </c:pt>
              </c:numCache>
            </c:numRef>
          </c:val>
        </c:ser>
        <c:firstSliceAng val="0"/>
      </c:pieChart>
      <c:spPr>
        <a:noFill/>
        <a:ln w="25401">
          <a:noFill/>
        </a:ln>
      </c:spPr>
    </c:plotArea>
    <c:legend>
      <c:legendPos val="r"/>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7.5</c:v>
                </c:pt>
                <c:pt idx="2">
                  <c:v>10</c:v>
                </c:pt>
                <c:pt idx="3">
                  <c:v>12.5</c:v>
                </c:pt>
                <c:pt idx="4">
                  <c:v>35</c:v>
                </c:pt>
              </c:numCache>
            </c:numRef>
          </c:val>
        </c:ser>
        <c:firstSliceAng val="0"/>
      </c:pieChart>
      <c:spPr>
        <a:noFill/>
        <a:ln w="25401">
          <a:noFill/>
        </a:ln>
      </c:spPr>
    </c:plotArea>
    <c:legend>
      <c:legendPos val="r"/>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25</c:v>
                </c:pt>
                <c:pt idx="2">
                  <c:v>15</c:v>
                </c:pt>
                <c:pt idx="3">
                  <c:v>5</c:v>
                </c:pt>
                <c:pt idx="4">
                  <c:v>5</c:v>
                </c:pt>
              </c:numCache>
            </c:numRef>
          </c:val>
        </c:ser>
        <c:firstSliceAng val="0"/>
      </c:pieChart>
      <c:spPr>
        <a:noFill/>
        <a:ln w="25401">
          <a:noFill/>
        </a:ln>
      </c:spPr>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20</c:v>
                </c:pt>
                <c:pt idx="2">
                  <c:v>10</c:v>
                </c:pt>
                <c:pt idx="3">
                  <c:v>2.5</c:v>
                </c:pt>
                <c:pt idx="4">
                  <c:v>0</c:v>
                </c:pt>
              </c:numCache>
            </c:numRef>
          </c:val>
        </c:ser>
        <c:firstSliceAng val="0"/>
      </c:pieChart>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25</c:v>
                </c:pt>
                <c:pt idx="2">
                  <c:v>7.5</c:v>
                </c:pt>
                <c:pt idx="3">
                  <c:v>2.5</c:v>
                </c:pt>
                <c:pt idx="4">
                  <c:v>0</c:v>
                </c:pt>
              </c:numCache>
            </c:numRef>
          </c:val>
        </c:ser>
        <c:firstSliceAng val="0"/>
      </c:pieChart>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37.5</c:v>
                </c:pt>
                <c:pt idx="1">
                  <c:v>25</c:v>
                </c:pt>
                <c:pt idx="2">
                  <c:v>17.5</c:v>
                </c:pt>
                <c:pt idx="3">
                  <c:v>5</c:v>
                </c:pt>
                <c:pt idx="4">
                  <c:v>15</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40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17.5</c:v>
                </c:pt>
                <c:pt idx="2">
                  <c:v>7.5</c:v>
                </c:pt>
                <c:pt idx="3">
                  <c:v>2.5</c:v>
                </c:pt>
                <c:pt idx="4">
                  <c:v>15</c:v>
                </c:pt>
              </c:numCache>
            </c:numRef>
          </c:val>
        </c:ser>
        <c:firstSliceAng val="0"/>
      </c:pieChart>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20</c:v>
                </c:pt>
                <c:pt idx="2">
                  <c:v>5</c:v>
                </c:pt>
                <c:pt idx="3">
                  <c:v>2.5</c:v>
                </c:pt>
                <c:pt idx="4">
                  <c:v>2.5</c:v>
                </c:pt>
              </c:numCache>
            </c:numRef>
          </c:val>
        </c:ser>
        <c:firstSliceAng val="0"/>
      </c:pieChart>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35</c:v>
                </c:pt>
                <c:pt idx="2">
                  <c:v>2.5</c:v>
                </c:pt>
                <c:pt idx="3">
                  <c:v>0</c:v>
                </c:pt>
                <c:pt idx="4">
                  <c:v>2.5</c:v>
                </c:pt>
              </c:numCache>
            </c:numRef>
          </c:val>
        </c:ser>
        <c:firstSliceAng val="0"/>
      </c:pieChart>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67.5</c:v>
                </c:pt>
                <c:pt idx="1">
                  <c:v>17.5</c:v>
                </c:pt>
                <c:pt idx="2">
                  <c:v>5</c:v>
                </c:pt>
                <c:pt idx="3">
                  <c:v>0</c:v>
                </c:pt>
                <c:pt idx="4">
                  <c:v>0</c:v>
                </c:pt>
              </c:numCache>
            </c:numRef>
          </c:val>
        </c:ser>
        <c:firstSliceAng val="0"/>
      </c:pieChart>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35</c:v>
                </c:pt>
                <c:pt idx="2">
                  <c:v>10</c:v>
                </c:pt>
                <c:pt idx="3">
                  <c:v>15</c:v>
                </c:pt>
                <c:pt idx="4">
                  <c:v>5</c:v>
                </c:pt>
              </c:numCache>
            </c:numRef>
          </c:val>
        </c:ser>
        <c:firstSliceAng val="0"/>
      </c:pieChart>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12.5</c:v>
                </c:pt>
                <c:pt idx="2">
                  <c:v>2.5</c:v>
                </c:pt>
                <c:pt idx="3">
                  <c:v>5</c:v>
                </c:pt>
                <c:pt idx="4">
                  <c:v>5</c:v>
                </c:pt>
              </c:numCache>
            </c:numRef>
          </c:val>
        </c:ser>
        <c:firstSliceAng val="0"/>
      </c:pieChart>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37.5</c:v>
                </c:pt>
                <c:pt idx="1">
                  <c:v>37.5</c:v>
                </c:pt>
                <c:pt idx="2">
                  <c:v>12.5</c:v>
                </c:pt>
                <c:pt idx="3">
                  <c:v>5</c:v>
                </c:pt>
                <c:pt idx="4">
                  <c:v>5</c:v>
                </c:pt>
              </c:numCache>
            </c:numRef>
          </c:val>
        </c:ser>
        <c:firstSliceAng val="0"/>
      </c:pieChart>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15</c:v>
                </c:pt>
                <c:pt idx="2">
                  <c:v>2.5</c:v>
                </c:pt>
                <c:pt idx="3">
                  <c:v>7.5</c:v>
                </c:pt>
                <c:pt idx="4">
                  <c:v>0</c:v>
                </c:pt>
              </c:numCache>
            </c:numRef>
          </c:val>
        </c:ser>
        <c:firstSliceAng val="0"/>
      </c:pieChart>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37.5</c:v>
                </c:pt>
                <c:pt idx="1">
                  <c:v>35</c:v>
                </c:pt>
                <c:pt idx="2">
                  <c:v>2.5</c:v>
                </c:pt>
                <c:pt idx="3">
                  <c:v>15</c:v>
                </c:pt>
                <c:pt idx="4">
                  <c:v>10</c:v>
                </c:pt>
              </c:numCache>
            </c:numRef>
          </c:val>
        </c:ser>
        <c:firstSliceAng val="0"/>
      </c:pieChart>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Lbls>
            <c:dLbl>
              <c:idx val="0"/>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32.5</c:v>
                </c:pt>
                <c:pt idx="2">
                  <c:v>0</c:v>
                </c:pt>
                <c:pt idx="3">
                  <c:v>10</c:v>
                </c:pt>
                <c:pt idx="4">
                  <c:v>5</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40</c:v>
                </c:pt>
                <c:pt idx="2">
                  <c:v>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40</c:v>
                </c:pt>
                <c:pt idx="2">
                  <c:v>20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0</c:v>
                </c:pt>
                <c:pt idx="1">
                  <c:v>60</c:v>
                </c:pt>
                <c:pt idx="2">
                  <c:v>40</c:v>
                </c:pt>
                <c:pt idx="3">
                  <c:v>0</c:v>
                </c:pt>
                <c:pt idx="4">
                  <c:v>0</c:v>
                </c:pt>
              </c:numCache>
            </c:numRef>
          </c:val>
        </c:ser>
        <c:firstSliceAng val="0"/>
      </c:pieChart>
      <c:spPr>
        <a:noFill/>
        <a:ln w="25401">
          <a:noFill/>
        </a:ln>
      </c:spPr>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20</c:v>
                </c:pt>
                <c:pt idx="2">
                  <c:v>0</c:v>
                </c:pt>
                <c:pt idx="3">
                  <c:v>0</c:v>
                </c:pt>
                <c:pt idx="4">
                  <c:v>60</c:v>
                </c:pt>
              </c:numCache>
            </c:numRef>
          </c:val>
        </c:ser>
        <c:firstSliceAng val="0"/>
      </c:pieChart>
      <c:spPr>
        <a:noFill/>
        <a:ln w="25401">
          <a:noFill/>
        </a:ln>
      </c:spPr>
    </c:plotArea>
    <c:legend>
      <c:legendPos val="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40</c:v>
                </c:pt>
                <c:pt idx="2">
                  <c:v>0</c:v>
                </c:pt>
                <c:pt idx="3">
                  <c:v>0</c:v>
                </c:pt>
                <c:pt idx="4">
                  <c:v>60</c:v>
                </c:pt>
              </c:numCache>
            </c:numRef>
          </c:val>
        </c:ser>
        <c:firstSliceAng val="0"/>
      </c:pieChart>
      <c:spPr>
        <a:noFill/>
        <a:ln w="25401">
          <a:noFill/>
        </a:ln>
      </c:spPr>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Lbls>
            <c:dLbl>
              <c:idx val="0"/>
              <c:spPr/>
              <c:txPr>
                <a:bodyPr/>
                <a:lstStyle/>
                <a:p>
                  <a:pPr>
                    <a:defRPr/>
                  </a:pPr>
                  <a:endParaRPr lang="tr-TR"/>
                </a:p>
              </c:txPr>
              <c:showVal val="1"/>
            </c:dLbl>
            <c:delete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20</c:v>
                </c:pt>
                <c:pt idx="2">
                  <c:v>0</c:v>
                </c:pt>
                <c:pt idx="3">
                  <c:v>40</c:v>
                </c:pt>
                <c:pt idx="4">
                  <c:v>60</c:v>
                </c:pt>
              </c:numCache>
            </c:numRef>
          </c:val>
        </c:ser>
        <c:firstSliceAng val="0"/>
      </c:pieChart>
      <c:spPr>
        <a:noFill/>
        <a:ln w="25401">
          <a:noFill/>
        </a:ln>
      </c:spPr>
    </c:plotArea>
    <c:legend>
      <c:legendPos val="r"/>
    </c:legend>
    <c:plotVisOnly val="1"/>
    <c:dispBlanksAs val="zero"/>
  </c:chart>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322B-5BAB-4E80-9B89-2A282E09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4987</Words>
  <Characters>28427</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33348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2019-12-18T05:33:00Z</cp:lastPrinted>
  <dcterms:created xsi:type="dcterms:W3CDTF">2019-02-14T08:47:00Z</dcterms:created>
  <dcterms:modified xsi:type="dcterms:W3CDTF">2019-12-18T05:35:00Z</dcterms:modified>
</cp:coreProperties>
</file>